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605F5B" w:rsidRDefault="00B67C02" w:rsidP="00605F5B">
      <w:pPr>
        <w:jc w:val="center"/>
        <w:rPr>
          <w:rFonts w:cs="Arial"/>
          <w:lang w:val="sr-Latn-CS"/>
        </w:rPr>
      </w:pPr>
      <w:r w:rsidRPr="00F93960">
        <w:rPr>
          <w:rFonts w:cs="Arial"/>
          <w:noProof/>
          <w:lang w:val="sr-Latn-RS" w:eastAsia="sr-Latn-RS"/>
        </w:rPr>
        <w:drawing>
          <wp:inline distT="0" distB="0" distL="0" distR="0" wp14:anchorId="0DC2F60C" wp14:editId="0B65D35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531A9D">
        <w:rPr>
          <w:rFonts w:cs="Arial"/>
          <w:b/>
        </w:rPr>
        <w:t>3000/</w:t>
      </w:r>
      <w:r w:rsidR="00D709F1">
        <w:rPr>
          <w:rFonts w:cs="Arial"/>
          <w:b/>
          <w:lang w:val="sr-Latn-RS"/>
        </w:rPr>
        <w:t>0946</w:t>
      </w:r>
      <w:r w:rsidR="00D709F1">
        <w:rPr>
          <w:rFonts w:cs="Arial"/>
          <w:b/>
        </w:rPr>
        <w:t>/2020</w:t>
      </w:r>
      <w:r w:rsidR="00E522A9" w:rsidRPr="00F93960">
        <w:rPr>
          <w:rFonts w:cs="Arial"/>
          <w:b/>
        </w:rPr>
        <w:t xml:space="preserve"> </w:t>
      </w:r>
      <w:r w:rsidR="00531A9D">
        <w:rPr>
          <w:rFonts w:cs="Arial"/>
          <w:b/>
        </w:rPr>
        <w:t>(</w:t>
      </w:r>
      <w:r w:rsidR="00D709F1">
        <w:rPr>
          <w:rFonts w:cs="Arial"/>
          <w:b/>
          <w:lang w:val="sr-Latn-RS"/>
        </w:rPr>
        <w:t>255</w:t>
      </w:r>
      <w:r w:rsidR="00D709F1">
        <w:rPr>
          <w:rFonts w:cs="Arial"/>
          <w:b/>
        </w:rPr>
        <w:t>/2020</w:t>
      </w:r>
      <w:r w:rsidR="00E522A9" w:rsidRPr="00F93960">
        <w:rPr>
          <w:rFonts w:cs="Arial"/>
          <w:b/>
        </w:rPr>
        <w:t>)</w:t>
      </w:r>
    </w:p>
    <w:p w:rsidR="00210557" w:rsidRPr="00F93960" w:rsidRDefault="00210557" w:rsidP="000619F2">
      <w:pPr>
        <w:pStyle w:val="Title"/>
        <w:spacing w:before="0"/>
        <w:jc w:val="both"/>
        <w:rPr>
          <w:rFonts w:cs="Arial"/>
          <w:sz w:val="22"/>
          <w:szCs w:val="22"/>
          <w:lang w:val="sr-Latn-RS"/>
        </w:rPr>
      </w:pPr>
    </w:p>
    <w:p w:rsidR="00605F5B" w:rsidRPr="008852DB" w:rsidRDefault="00844284" w:rsidP="008852DB">
      <w:pPr>
        <w:pStyle w:val="Title"/>
        <w:spacing w:before="0"/>
        <w:rPr>
          <w:rFonts w:cs="Arial"/>
          <w:b w:val="0"/>
          <w:color w:val="FF0000"/>
          <w:sz w:val="22"/>
          <w:szCs w:val="22"/>
          <w:lang w:val="sr-Latn-RS"/>
        </w:rPr>
      </w:pPr>
      <w:r>
        <w:rPr>
          <w:rFonts w:cs="Arial"/>
          <w:sz w:val="22"/>
          <w:szCs w:val="22"/>
          <w:lang w:val="sr-Cyrl-RS"/>
        </w:rPr>
        <w:t>Фабрички ремо</w:t>
      </w:r>
      <w:r w:rsidR="00531A9D">
        <w:rPr>
          <w:rFonts w:cs="Arial"/>
          <w:sz w:val="22"/>
          <w:szCs w:val="22"/>
          <w:lang w:val="sr-Cyrl-RS"/>
        </w:rPr>
        <w:t>нт лептира</w:t>
      </w:r>
      <w:r w:rsidR="00D709F1">
        <w:rPr>
          <w:rFonts w:cs="Arial"/>
          <w:sz w:val="22"/>
          <w:szCs w:val="22"/>
          <w:lang w:val="sr-Cyrl-RS"/>
        </w:rPr>
        <w:t>стог затварача ДН 1800</w:t>
      </w:r>
      <w:r w:rsidR="000619F2" w:rsidRPr="00F93960">
        <w:rPr>
          <w:rFonts w:cs="Arial"/>
          <w:sz w:val="22"/>
          <w:szCs w:val="22"/>
          <w:lang w:val="sr-Cyrl-RS"/>
        </w:rPr>
        <w:t xml:space="preserve"> ТЕНТ-А</w:t>
      </w:r>
    </w:p>
    <w:p w:rsidR="00605F5B" w:rsidRPr="00394BCC" w:rsidRDefault="00D709F1" w:rsidP="00605F5B">
      <w:pPr>
        <w:pStyle w:val="BodyText"/>
        <w:rPr>
          <w:lang w:val="sr-Cyrl-RS" w:eastAsia="en-US"/>
        </w:rPr>
      </w:pPr>
      <w:r>
        <w:rPr>
          <w:lang w:val="sr-Cyrl-RS" w:eastAsia="en-US"/>
        </w:rPr>
        <w:t xml:space="preserve">                       </w:t>
      </w:r>
    </w:p>
    <w:p w:rsidR="00605F5B" w:rsidRPr="00605F5B" w:rsidRDefault="00605F5B" w:rsidP="00605F5B">
      <w:pPr>
        <w:pStyle w:val="BodyText"/>
        <w:rPr>
          <w:lang w:val="sr-Latn-RS" w:eastAsia="en-US"/>
        </w:rPr>
      </w:pPr>
    </w:p>
    <w:p w:rsidR="00605F5B" w:rsidRDefault="00605F5B" w:rsidP="00605F5B">
      <w:pPr>
        <w:spacing w:before="0"/>
        <w:jc w:val="center"/>
        <w:rPr>
          <w:rFonts w:eastAsia="Arial Unicode MS" w:cs="Arial"/>
          <w:kern w:val="2"/>
          <w:lang w:val="ru-RU"/>
        </w:rPr>
      </w:pPr>
    </w:p>
    <w:p w:rsidR="00C6752E" w:rsidRDefault="00C6752E" w:rsidP="00C6752E">
      <w:pPr>
        <w:rPr>
          <w:rFonts w:eastAsia="Arial Unicode MS" w:cs="Arial"/>
          <w:b/>
          <w:kern w:val="2"/>
        </w:rPr>
      </w:pPr>
    </w:p>
    <w:p w:rsidR="008852DB" w:rsidRDefault="008852DB" w:rsidP="00C6752E">
      <w:pPr>
        <w:rPr>
          <w:rFonts w:eastAsia="Arial Unicode MS" w:cs="Arial"/>
          <w:b/>
          <w:kern w:val="2"/>
        </w:rPr>
      </w:pPr>
    </w:p>
    <w:p w:rsidR="008852DB" w:rsidRDefault="008852DB" w:rsidP="00C6752E">
      <w:pPr>
        <w:rPr>
          <w:rFonts w:eastAsia="Arial Unicode MS" w:cs="Arial"/>
          <w:b/>
          <w:kern w:val="2"/>
        </w:rPr>
      </w:pPr>
    </w:p>
    <w:p w:rsidR="007006F3" w:rsidRDefault="007006F3"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Default="008B2D1F" w:rsidP="00531A9D">
      <w:pPr>
        <w:spacing w:before="0"/>
        <w:rPr>
          <w:rFonts w:eastAsia="Arial Unicode MS" w:cs="Arial"/>
          <w:kern w:val="2"/>
          <w:lang w:val="sr-Latn-RS"/>
        </w:rPr>
      </w:pPr>
    </w:p>
    <w:p w:rsidR="008B2D1F" w:rsidRPr="008B2D1F" w:rsidRDefault="008B2D1F" w:rsidP="00531A9D">
      <w:pPr>
        <w:spacing w:before="0"/>
        <w:rPr>
          <w:rFonts w:eastAsia="Arial Unicode MS" w:cs="Arial"/>
          <w:kern w:val="2"/>
          <w:lang w:val="sr-Latn-RS"/>
        </w:rPr>
      </w:pPr>
    </w:p>
    <w:p w:rsidR="00605F5B" w:rsidRPr="00B67C53" w:rsidRDefault="007006F3" w:rsidP="00B67C53">
      <w:pPr>
        <w:spacing w:before="0"/>
        <w:jc w:val="left"/>
        <w:rPr>
          <w:rFonts w:eastAsia="Arial Unicode MS" w:cs="Arial"/>
          <w:kern w:val="2"/>
          <w:sz w:val="20"/>
          <w:szCs w:val="20"/>
          <w:lang w:val="ru-RU"/>
        </w:rPr>
      </w:pPr>
      <w:r>
        <w:rPr>
          <w:rFonts w:eastAsia="Arial Unicode MS" w:cs="Arial"/>
          <w:kern w:val="2"/>
          <w:sz w:val="20"/>
          <w:szCs w:val="20"/>
          <w:lang w:val="sr-Latn-RS"/>
        </w:rPr>
        <w:t xml:space="preserve">            </w:t>
      </w:r>
      <w:r w:rsidR="00605F5B" w:rsidRPr="00B67C53">
        <w:rPr>
          <w:rFonts w:eastAsia="Arial Unicode MS" w:cs="Arial"/>
          <w:kern w:val="2"/>
          <w:sz w:val="20"/>
          <w:szCs w:val="20"/>
          <w:lang w:val="ru-RU"/>
        </w:rPr>
        <w:t xml:space="preserve">(заведено у ЈП ЕПС број </w:t>
      </w:r>
      <w:r w:rsidR="00605F5B" w:rsidRPr="00B67C53">
        <w:rPr>
          <w:rFonts w:cs="Arial"/>
          <w:sz w:val="20"/>
          <w:szCs w:val="20"/>
          <w:lang w:val="sr-Latn-RS"/>
        </w:rPr>
        <w:t xml:space="preserve">105-E.03.01- </w:t>
      </w:r>
      <w:r w:rsidR="009F6242">
        <w:rPr>
          <w:rFonts w:cs="Arial"/>
          <w:sz w:val="20"/>
          <w:szCs w:val="20"/>
          <w:lang w:val="sr-Cyrl-RS"/>
        </w:rPr>
        <w:t>140466</w:t>
      </w:r>
      <w:r w:rsidR="00605F5B" w:rsidRPr="00B67C53">
        <w:rPr>
          <w:rFonts w:cs="Arial"/>
          <w:sz w:val="20"/>
          <w:szCs w:val="20"/>
          <w:lang w:val="sr-Latn-RS"/>
        </w:rPr>
        <w:t>/</w:t>
      </w:r>
      <w:r w:rsidR="009F6242">
        <w:rPr>
          <w:rFonts w:cs="Arial"/>
          <w:sz w:val="20"/>
          <w:szCs w:val="20"/>
          <w:lang w:val="sr-Cyrl-RS"/>
        </w:rPr>
        <w:t xml:space="preserve"> </w:t>
      </w:r>
      <w:r w:rsidR="008B2D1F">
        <w:rPr>
          <w:rFonts w:cs="Arial"/>
          <w:sz w:val="20"/>
          <w:szCs w:val="20"/>
          <w:lang w:val="sr-Latn-RS"/>
        </w:rPr>
        <w:t>4</w:t>
      </w:r>
      <w:r w:rsidR="009F6242">
        <w:rPr>
          <w:rFonts w:cs="Arial"/>
          <w:sz w:val="20"/>
          <w:szCs w:val="20"/>
          <w:lang w:val="sr-Cyrl-RS"/>
        </w:rPr>
        <w:t xml:space="preserve"> </w:t>
      </w:r>
      <w:r w:rsidR="00605F5B" w:rsidRPr="00B67C53">
        <w:rPr>
          <w:rFonts w:cs="Arial"/>
          <w:sz w:val="20"/>
          <w:szCs w:val="20"/>
          <w:lang w:val="sr-Latn-RS"/>
        </w:rPr>
        <w:t>-20</w:t>
      </w:r>
      <w:r w:rsidR="009F6242">
        <w:rPr>
          <w:rFonts w:cs="Arial"/>
          <w:sz w:val="20"/>
          <w:szCs w:val="20"/>
          <w:lang w:val="sr-Cyrl-RS"/>
        </w:rPr>
        <w:t>20</w:t>
      </w:r>
      <w:r w:rsidR="00605F5B" w:rsidRPr="00B67C53">
        <w:rPr>
          <w:rFonts w:eastAsia="Arial Unicode MS" w:cs="Arial"/>
          <w:kern w:val="2"/>
          <w:sz w:val="20"/>
          <w:szCs w:val="20"/>
          <w:lang w:val="ru-RU"/>
        </w:rPr>
        <w:t xml:space="preserve"> од </w:t>
      </w:r>
      <w:r w:rsidR="008B2D1F">
        <w:rPr>
          <w:rFonts w:eastAsia="Arial Unicode MS" w:cs="Arial"/>
          <w:kern w:val="2"/>
          <w:sz w:val="20"/>
          <w:szCs w:val="20"/>
          <w:lang w:val="sr-Latn-RS"/>
        </w:rPr>
        <w:t>12.05.</w:t>
      </w:r>
      <w:bookmarkStart w:id="6" w:name="_GoBack"/>
      <w:bookmarkEnd w:id="6"/>
      <w:r w:rsidR="009F6242">
        <w:rPr>
          <w:rFonts w:eastAsia="Arial Unicode MS" w:cs="Arial"/>
          <w:kern w:val="2"/>
          <w:sz w:val="20"/>
          <w:szCs w:val="20"/>
          <w:lang w:val="sr-Cyrl-RS"/>
        </w:rPr>
        <w:t xml:space="preserve"> </w:t>
      </w:r>
      <w:r w:rsidR="009F6242">
        <w:rPr>
          <w:rFonts w:eastAsia="Arial Unicode MS" w:cs="Arial"/>
          <w:kern w:val="2"/>
          <w:sz w:val="20"/>
          <w:szCs w:val="20"/>
          <w:lang w:val="sr-Latn-RS"/>
        </w:rPr>
        <w:t>20</w:t>
      </w:r>
      <w:r w:rsidR="009F6242">
        <w:rPr>
          <w:rFonts w:eastAsia="Arial Unicode MS" w:cs="Arial"/>
          <w:kern w:val="2"/>
          <w:sz w:val="20"/>
          <w:szCs w:val="20"/>
          <w:lang w:val="sr-Cyrl-RS"/>
        </w:rPr>
        <w:t>20</w:t>
      </w:r>
      <w:r w:rsidR="00605F5B" w:rsidRPr="00B67C53">
        <w:rPr>
          <w:rFonts w:eastAsia="Arial Unicode MS" w:cs="Arial"/>
          <w:kern w:val="2"/>
          <w:sz w:val="20"/>
          <w:szCs w:val="20"/>
          <w:lang w:val="ru-RU"/>
        </w:rPr>
        <w:t xml:space="preserve"> године)</w:t>
      </w:r>
    </w:p>
    <w:p w:rsidR="00E02D4E" w:rsidRDefault="0043353C" w:rsidP="009F6242">
      <w:pPr>
        <w:spacing w:before="0"/>
        <w:rPr>
          <w:rFonts w:cs="Arial"/>
          <w:lang w:val="sr-Latn-RS"/>
        </w:rPr>
      </w:pPr>
      <w:r>
        <w:rPr>
          <w:rFonts w:eastAsia="Arial Unicode MS" w:cs="Arial"/>
          <w:kern w:val="2"/>
          <w:lang w:val="ru-RU"/>
        </w:rPr>
        <w:t xml:space="preserve">                                             </w:t>
      </w:r>
      <w:r w:rsidR="00605F5B" w:rsidRPr="00F93960">
        <w:rPr>
          <w:rFonts w:cs="Arial"/>
          <w:lang w:val="sr-Cyrl-RS"/>
        </w:rPr>
        <w:t>Обреновац</w:t>
      </w:r>
      <w:r w:rsidR="00605F5B" w:rsidRPr="00F93960">
        <w:rPr>
          <w:rFonts w:cs="Arial"/>
          <w:lang w:val="ru-RU"/>
        </w:rPr>
        <w:t xml:space="preserve">, </w:t>
      </w:r>
      <w:r w:rsidR="009F6242">
        <w:rPr>
          <w:rFonts w:cs="Arial"/>
          <w:lang w:val="sr-Latn-RS"/>
        </w:rPr>
        <w:t>20</w:t>
      </w:r>
      <w:r w:rsidR="009F6242">
        <w:rPr>
          <w:rFonts w:cs="Arial"/>
          <w:lang w:val="sr-Cyrl-RS"/>
        </w:rPr>
        <w:t>20</w:t>
      </w:r>
      <w:r w:rsidR="00B67C53">
        <w:rPr>
          <w:rFonts w:cs="Arial"/>
          <w:lang w:val="sr-Cyrl-RS"/>
        </w:rPr>
        <w:t xml:space="preserve"> </w:t>
      </w:r>
      <w:r w:rsidR="00B67C53">
        <w:rPr>
          <w:rFonts w:cs="Arial"/>
          <w:lang w:val="ru-RU"/>
        </w:rPr>
        <w:t>годин</w:t>
      </w:r>
      <w:r w:rsidR="00B67C53">
        <w:rPr>
          <w:rFonts w:cs="Arial"/>
          <w:lang w:val="sr-Latn-RS"/>
        </w:rPr>
        <w:t>a</w:t>
      </w: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Default="008B2D1F" w:rsidP="009F6242">
      <w:pPr>
        <w:spacing w:before="0"/>
        <w:rPr>
          <w:rFonts w:cs="Arial"/>
          <w:lang w:val="sr-Latn-RS"/>
        </w:rPr>
      </w:pPr>
    </w:p>
    <w:p w:rsidR="008B2D1F" w:rsidRPr="009F6242" w:rsidRDefault="008B2D1F" w:rsidP="009F6242">
      <w:pPr>
        <w:spacing w:before="0"/>
        <w:rPr>
          <w:rFonts w:cs="Arial"/>
          <w:lang w:val="sr-Cyrl-RS"/>
        </w:rPr>
      </w:pPr>
    </w:p>
    <w:p w:rsidR="00261778" w:rsidRPr="00F93960" w:rsidRDefault="00261778" w:rsidP="008F4E76">
      <w:pPr>
        <w:spacing w:before="0"/>
        <w:jc w:val="left"/>
        <w:rPr>
          <w:rFonts w:eastAsia="TimesNewRomanPSMT" w:cs="Arial"/>
          <w:color w:val="000000"/>
          <w:kern w:val="2"/>
          <w:lang w:val="ru-RU"/>
        </w:rPr>
      </w:pPr>
      <w:r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F36CB0">
        <w:rPr>
          <w:rFonts w:eastAsia="TimesNewRomanPSMT" w:cs="Arial"/>
          <w:color w:val="000000"/>
          <w:kern w:val="2"/>
          <w:lang w:val="sr-Latn-RS"/>
        </w:rPr>
        <w:t xml:space="preserve"> </w:t>
      </w:r>
      <w:r w:rsidR="00F36CB0">
        <w:rPr>
          <w:rFonts w:eastAsia="TimesNewRomanPSMT" w:cs="Arial"/>
          <w:color w:val="000000"/>
          <w:kern w:val="2"/>
          <w:lang w:val="sr-Cyrl-RS"/>
        </w:rPr>
        <w:t>и</w:t>
      </w:r>
      <w:r w:rsidR="00F36CB0">
        <w:rPr>
          <w:rFonts w:eastAsia="TimesNewRomanPSMT" w:cs="Arial"/>
          <w:color w:val="000000"/>
          <w:kern w:val="2"/>
          <w:lang w:val="sr-Latn-RS"/>
        </w:rPr>
        <w:t xml:space="preserve"> 9</w:t>
      </w:r>
      <w:r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r w:rsidR="00DB369C" w:rsidRPr="00F93960">
        <w:rPr>
          <w:rFonts w:eastAsia="TimesNewRomanPSMT" w:cs="Arial"/>
          <w:color w:val="000000"/>
          <w:kern w:val="2"/>
        </w:rPr>
        <w:t>86/15</w:t>
      </w:r>
      <w:proofErr w:type="gramStart"/>
      <w:r w:rsidR="00C26FD3">
        <w:rPr>
          <w:rFonts w:eastAsia="TimesNewRomanPSMT" w:cs="Arial"/>
          <w:color w:val="000000"/>
          <w:kern w:val="2"/>
          <w:lang w:val="sr-Cyrl-RS"/>
        </w:rPr>
        <w:t>,41</w:t>
      </w:r>
      <w:proofErr w:type="gramEnd"/>
      <w:r w:rsidR="00C26FD3">
        <w:rPr>
          <w:rFonts w:eastAsia="TimesNewRomanPSMT" w:cs="Arial"/>
          <w:color w:val="000000"/>
          <w:kern w:val="2"/>
          <w:lang w:val="sr-Cyrl-RS"/>
        </w:rPr>
        <w:t>/19</w:t>
      </w:r>
      <w:r w:rsidRPr="00F93960">
        <w:rPr>
          <w:rFonts w:eastAsia="TimesNewRomanPSMT" w:cs="Arial"/>
          <w:color w:val="000000"/>
          <w:kern w:val="2"/>
          <w:lang w:val="ru-RU"/>
        </w:rPr>
        <w:t xml:space="preserve">), </w:t>
      </w:r>
      <w:r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B317CD">
        <w:rPr>
          <w:rFonts w:cs="Arial"/>
          <w:lang w:val="sr-Cyrl-RS"/>
        </w:rPr>
        <w:t>140466</w:t>
      </w:r>
      <w:r w:rsidR="00200A0E">
        <w:rPr>
          <w:rFonts w:cs="Arial"/>
          <w:lang w:val="sr-Latn-RS"/>
        </w:rPr>
        <w:t>/</w:t>
      </w:r>
      <w:r w:rsidR="00200A0E">
        <w:rPr>
          <w:rFonts w:cs="Arial"/>
          <w:lang w:val="sr-Cyrl-RS"/>
        </w:rPr>
        <w:t>1</w:t>
      </w:r>
      <w:r w:rsidR="00B317CD">
        <w:rPr>
          <w:rFonts w:cs="Arial"/>
          <w:lang w:val="sr-Latn-RS"/>
        </w:rPr>
        <w:t>-20</w:t>
      </w:r>
      <w:r w:rsidR="00B317CD">
        <w:rPr>
          <w:rFonts w:cs="Arial"/>
          <w:lang w:val="sr-Cyrl-RS"/>
        </w:rPr>
        <w:t>20</w:t>
      </w:r>
      <w:r w:rsidR="00B275B4" w:rsidRPr="00F93960">
        <w:rPr>
          <w:rFonts w:eastAsia="Arial Unicode MS" w:cs="Arial"/>
          <w:color w:val="000000"/>
          <w:kern w:val="2"/>
          <w:lang w:val="sr-Cyrl-RS"/>
        </w:rPr>
        <w:t xml:space="preserve"> од </w:t>
      </w:r>
      <w:r w:rsidR="00B317CD">
        <w:rPr>
          <w:rFonts w:eastAsia="Arial Unicode MS" w:cs="Arial"/>
          <w:color w:val="000000"/>
          <w:kern w:val="2"/>
          <w:lang w:val="sr-Cyrl-RS"/>
        </w:rPr>
        <w:t>05</w:t>
      </w:r>
      <w:r w:rsidR="00547A43">
        <w:rPr>
          <w:rFonts w:eastAsia="Arial Unicode MS" w:cs="Arial"/>
          <w:color w:val="000000"/>
          <w:kern w:val="2"/>
          <w:lang w:val="sr-Latn-RS"/>
        </w:rPr>
        <w:t>.</w:t>
      </w:r>
      <w:r w:rsidR="00B317CD">
        <w:rPr>
          <w:rFonts w:eastAsia="Arial Unicode MS" w:cs="Arial"/>
          <w:color w:val="000000"/>
          <w:kern w:val="2"/>
          <w:lang w:val="sr-Cyrl-RS"/>
        </w:rPr>
        <w:t>03</w:t>
      </w:r>
      <w:r w:rsidR="00547A43">
        <w:rPr>
          <w:rFonts w:eastAsia="Arial Unicode MS" w:cs="Arial"/>
          <w:color w:val="000000"/>
          <w:kern w:val="2"/>
          <w:lang w:val="sr-Latn-RS"/>
        </w:rPr>
        <w:t>.</w:t>
      </w:r>
      <w:r w:rsidR="00B317CD">
        <w:rPr>
          <w:rFonts w:eastAsia="Arial Unicode MS" w:cs="Arial"/>
          <w:color w:val="000000"/>
          <w:kern w:val="2"/>
          <w:lang w:val="sr-Cyrl-RS"/>
        </w:rPr>
        <w:t>2020</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B317CD">
        <w:rPr>
          <w:rFonts w:cs="Arial"/>
          <w:lang w:val="sr-Cyrl-RS"/>
        </w:rPr>
        <w:t>140466</w:t>
      </w:r>
      <w:r w:rsidR="00200A0E">
        <w:rPr>
          <w:rFonts w:cs="Arial"/>
          <w:lang w:val="sr-Cyrl-RS"/>
        </w:rPr>
        <w:t>/2</w:t>
      </w:r>
      <w:r w:rsidR="00B317CD">
        <w:rPr>
          <w:rFonts w:cs="Arial"/>
          <w:lang w:val="sr-Latn-RS"/>
        </w:rPr>
        <w:t>-20</w:t>
      </w:r>
      <w:r w:rsidR="00B317CD">
        <w:rPr>
          <w:rFonts w:cs="Arial"/>
          <w:lang w:val="sr-Cyrl-RS"/>
        </w:rPr>
        <w:t>20</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B317CD">
        <w:rPr>
          <w:rFonts w:cs="Arial"/>
          <w:lang w:val="sr-Cyrl-RS"/>
        </w:rPr>
        <w:t>05.03</w:t>
      </w:r>
      <w:r w:rsidR="00547A43">
        <w:rPr>
          <w:rFonts w:cs="Arial"/>
          <w:lang w:val="sr-Latn-RS"/>
        </w:rPr>
        <w:t>.</w:t>
      </w:r>
      <w:r w:rsidR="00B317CD">
        <w:rPr>
          <w:rFonts w:cs="Arial"/>
          <w:lang w:val="sr-Cyrl-RS"/>
        </w:rPr>
        <w:t>2020</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547A43">
        <w:rPr>
          <w:rFonts w:cs="Arial"/>
          <w:b/>
        </w:rPr>
        <w:t>3000/</w:t>
      </w:r>
      <w:r w:rsidR="00B317CD">
        <w:rPr>
          <w:rFonts w:cs="Arial"/>
          <w:b/>
          <w:lang w:val="sr-Cyrl-RS"/>
        </w:rPr>
        <w:t>0946</w:t>
      </w:r>
      <w:r w:rsidR="00B317CD">
        <w:rPr>
          <w:rFonts w:cs="Arial"/>
          <w:b/>
        </w:rPr>
        <w:t>/20</w:t>
      </w:r>
      <w:r w:rsidR="00B317CD">
        <w:rPr>
          <w:rFonts w:cs="Arial"/>
          <w:b/>
          <w:lang w:val="sr-Cyrl-RS"/>
        </w:rPr>
        <w:t>20</w:t>
      </w:r>
      <w:r w:rsidR="002F0D77">
        <w:rPr>
          <w:rFonts w:cs="Arial"/>
          <w:b/>
          <w:lang w:val="sr-Cyrl-RS"/>
        </w:rPr>
        <w:t xml:space="preserve"> </w:t>
      </w:r>
      <w:r w:rsidR="00844284">
        <w:rPr>
          <w:rFonts w:cs="Arial"/>
          <w:b/>
        </w:rPr>
        <w:t>(</w:t>
      </w:r>
      <w:r w:rsidR="00B317CD">
        <w:rPr>
          <w:rFonts w:cs="Arial"/>
          <w:b/>
          <w:lang w:val="sr-Cyrl-RS"/>
        </w:rPr>
        <w:t>255</w:t>
      </w:r>
      <w:r w:rsidR="00B317CD">
        <w:rPr>
          <w:rFonts w:cs="Arial"/>
          <w:b/>
        </w:rPr>
        <w:t>/20</w:t>
      </w:r>
      <w:r w:rsidR="00B317CD">
        <w:rPr>
          <w:rFonts w:cs="Arial"/>
          <w:b/>
          <w:lang w:val="sr-Cyrl-RS"/>
        </w:rPr>
        <w:t>20</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200A0E" w:rsidRDefault="00720C25" w:rsidP="004C3B38">
            <w:pPr>
              <w:tabs>
                <w:tab w:val="left" w:pos="360"/>
                <w:tab w:val="left" w:pos="567"/>
                <w:tab w:val="right" w:leader="dot" w:pos="9639"/>
              </w:tabs>
              <w:jc w:val="center"/>
              <w:rPr>
                <w:rFonts w:cs="Arial"/>
                <w:lang w:val="sr-Cyrl-RS"/>
              </w:rPr>
            </w:pPr>
            <w:r>
              <w:rPr>
                <w:rFonts w:cs="Arial"/>
                <w:lang w:val="sr-Latn-RS"/>
              </w:rPr>
              <w:t>4</w:t>
            </w:r>
            <w:r w:rsidR="003A4FB9" w:rsidRPr="00F93960">
              <w:rPr>
                <w:rFonts w:cs="Arial"/>
                <w:lang w:val="sr-Cyrl-RS"/>
              </w:rPr>
              <w:t>-</w:t>
            </w:r>
            <w:r w:rsidR="003A4409">
              <w:rPr>
                <w:rFonts w:cs="Arial"/>
                <w:lang w:val="sr-Cyrl-RS"/>
              </w:rPr>
              <w:t>6</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200A0E" w:rsidRDefault="003A4409" w:rsidP="004C3B38">
            <w:pPr>
              <w:tabs>
                <w:tab w:val="left" w:pos="360"/>
                <w:tab w:val="left" w:pos="567"/>
                <w:tab w:val="right" w:leader="dot" w:pos="9639"/>
              </w:tabs>
              <w:jc w:val="center"/>
              <w:rPr>
                <w:rFonts w:cs="Arial"/>
                <w:lang w:val="sr-Cyrl-RS"/>
              </w:rPr>
            </w:pPr>
            <w:r>
              <w:rPr>
                <w:rFonts w:cs="Arial"/>
                <w:lang w:val="sr-Cyrl-RS"/>
              </w:rPr>
              <w:t>7</w:t>
            </w:r>
            <w:r w:rsidR="003A4FB9" w:rsidRPr="00F93960">
              <w:rPr>
                <w:rFonts w:cs="Arial"/>
                <w:lang w:val="sr-Cyrl-RS"/>
              </w:rPr>
              <w:t>-1</w:t>
            </w:r>
            <w:r w:rsidR="00200A0E">
              <w:rPr>
                <w:rFonts w:cs="Arial"/>
                <w:lang w:val="sr-Cyrl-RS"/>
              </w:rPr>
              <w:t>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200A0E"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3A4409">
              <w:rPr>
                <w:rFonts w:cs="Arial"/>
                <w:lang w:val="sr-Cyrl-RS"/>
              </w:rPr>
              <w:t>1</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200A0E" w:rsidRDefault="001C0AFF" w:rsidP="004C3B38">
            <w:pPr>
              <w:tabs>
                <w:tab w:val="left" w:pos="360"/>
                <w:tab w:val="left" w:pos="567"/>
                <w:tab w:val="right" w:leader="dot" w:pos="9639"/>
              </w:tabs>
              <w:jc w:val="center"/>
              <w:rPr>
                <w:rFonts w:cs="Arial"/>
                <w:lang w:val="sr-Cyrl-RS"/>
              </w:rPr>
            </w:pPr>
            <w:r w:rsidRPr="00F93960">
              <w:rPr>
                <w:rFonts w:cs="Arial"/>
                <w:lang w:val="sr-Cyrl-RS"/>
              </w:rPr>
              <w:t>1</w:t>
            </w:r>
            <w:r w:rsidR="003A4409">
              <w:rPr>
                <w:rFonts w:cs="Arial"/>
                <w:lang w:val="sr-Cyrl-RS"/>
              </w:rPr>
              <w:t>2</w:t>
            </w:r>
            <w:r w:rsidR="003A4FB9" w:rsidRPr="00F93960">
              <w:rPr>
                <w:rFonts w:cs="Arial"/>
                <w:lang w:val="sr-Cyrl-RS"/>
              </w:rPr>
              <w:t>-</w:t>
            </w:r>
            <w:r w:rsidR="00412809" w:rsidRPr="00F93960">
              <w:rPr>
                <w:rFonts w:cs="Arial"/>
                <w:lang w:val="sr-Cyrl-RS"/>
              </w:rPr>
              <w:t>2</w:t>
            </w:r>
            <w:r w:rsidR="003A4409">
              <w:rPr>
                <w:rFonts w:cs="Arial"/>
                <w:lang w:val="sr-Cyrl-RS"/>
              </w:rPr>
              <w:t>8</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E94CBD" w:rsidRDefault="003A4409" w:rsidP="004C3B38">
            <w:pPr>
              <w:tabs>
                <w:tab w:val="left" w:pos="360"/>
                <w:tab w:val="left" w:pos="567"/>
                <w:tab w:val="right" w:leader="dot" w:pos="9639"/>
              </w:tabs>
              <w:jc w:val="center"/>
              <w:rPr>
                <w:rFonts w:cs="Arial"/>
                <w:lang w:val="sr-Cyrl-RS"/>
              </w:rPr>
            </w:pPr>
            <w:r>
              <w:rPr>
                <w:rFonts w:cs="Arial"/>
                <w:lang w:val="sr-Cyrl-RS"/>
              </w:rPr>
              <w:t>29</w:t>
            </w:r>
            <w:r w:rsidR="003A4FB9" w:rsidRPr="00F93960">
              <w:rPr>
                <w:rFonts w:cs="Arial"/>
                <w:lang w:val="sr-Cyrl-RS"/>
              </w:rPr>
              <w:t>-</w:t>
            </w:r>
            <w:r>
              <w:rPr>
                <w:rFonts w:cs="Arial"/>
                <w:lang w:val="sr-Cyrl-RS"/>
              </w:rPr>
              <w:t>50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8953DF" w:rsidRDefault="00E94CBD" w:rsidP="004C3B38">
            <w:pPr>
              <w:tabs>
                <w:tab w:val="left" w:pos="360"/>
                <w:tab w:val="left" w:pos="567"/>
                <w:tab w:val="right" w:leader="dot" w:pos="9639"/>
              </w:tabs>
              <w:jc w:val="center"/>
              <w:rPr>
                <w:rFonts w:cs="Arial"/>
                <w:lang w:val="sr-Cyrl-RS"/>
              </w:rPr>
            </w:pPr>
            <w:r>
              <w:rPr>
                <w:rFonts w:cs="Arial"/>
                <w:lang w:val="sr-Latn-RS"/>
              </w:rPr>
              <w:t>5</w:t>
            </w:r>
            <w:r w:rsidR="003A4409">
              <w:rPr>
                <w:rFonts w:cs="Arial"/>
                <w:lang w:val="sr-Cyrl-RS"/>
              </w:rPr>
              <w:t>1</w:t>
            </w:r>
            <w:r w:rsidR="003A4FB9" w:rsidRPr="00F93960">
              <w:rPr>
                <w:rFonts w:cs="Arial"/>
                <w:lang w:val="sr-Cyrl-RS"/>
              </w:rPr>
              <w:t>-</w:t>
            </w:r>
            <w:r w:rsidR="00E27A72" w:rsidRPr="00F93960">
              <w:rPr>
                <w:rFonts w:cs="Arial"/>
                <w:lang w:val="sr-Cyrl-RS"/>
              </w:rPr>
              <w:t>6</w:t>
            </w:r>
            <w:r w:rsidR="003A4409">
              <w:rPr>
                <w:rFonts w:cs="Arial"/>
                <w:lang w:val="sr-Cyrl-RS"/>
              </w:rPr>
              <w:t>8</w:t>
            </w:r>
          </w:p>
        </w:tc>
      </w:tr>
    </w:tbl>
    <w:p w:rsidR="009D3699" w:rsidRPr="00F93960" w:rsidRDefault="009D3699" w:rsidP="000C50A0">
      <w:pPr>
        <w:pStyle w:val="BodyText"/>
        <w:spacing w:before="0"/>
        <w:rPr>
          <w:rFonts w:cs="Arial"/>
          <w:b/>
          <w:spacing w:val="80"/>
          <w:sz w:val="22"/>
          <w:szCs w:val="22"/>
          <w:highlight w:val="yellow"/>
        </w:rPr>
      </w:pPr>
    </w:p>
    <w:p w:rsidR="00F5264D" w:rsidRPr="008953DF" w:rsidRDefault="00C53AC6" w:rsidP="00C53AC6">
      <w:pPr>
        <w:jc w:val="right"/>
        <w:rPr>
          <w:rFonts w:cs="Arial"/>
          <w:color w:val="548DD4" w:themeColor="text2" w:themeTint="99"/>
          <w:lang w:val="sr-Cyrl-RS"/>
        </w:rPr>
      </w:pPr>
      <w:r w:rsidRPr="00F93960">
        <w:rPr>
          <w:rFonts w:cs="Arial"/>
          <w:bCs/>
          <w:noProof/>
          <w:lang w:val="sr-Cyrl-CS"/>
        </w:rPr>
        <w:t>Укупан број страна документације:</w:t>
      </w:r>
      <w:r w:rsidR="00D448E5" w:rsidRPr="00F93960">
        <w:rPr>
          <w:rFonts w:cs="Arial"/>
          <w:bCs/>
          <w:noProof/>
          <w:lang w:val="sr-Cyrl-CS"/>
        </w:rPr>
        <w:t>6</w:t>
      </w:r>
      <w:r w:rsidR="009B4257">
        <w:rPr>
          <w:rFonts w:cs="Arial"/>
          <w:bCs/>
          <w:noProof/>
          <w:lang w:val="sr-Cyrl-RS"/>
        </w:rPr>
        <w:t>8</w:t>
      </w:r>
    </w:p>
    <w:p w:rsidR="00FA0E61" w:rsidRPr="00F93960" w:rsidRDefault="00473AD5" w:rsidP="00547A43">
      <w:pPr>
        <w:pStyle w:val="Heading10"/>
        <w:ind w:left="0" w:firstLine="0"/>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148"/>
      </w:tblGrid>
      <w:tr w:rsidR="004276AD" w:rsidRPr="00F93960" w:rsidTr="00547A43">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148"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844284"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F93960">
              <w:rPr>
                <w:rFonts w:cs="Arial"/>
              </w:rPr>
              <w:t>,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547A43">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148" w:type="dxa"/>
            <w:shd w:val="clear" w:color="auto" w:fill="auto"/>
          </w:tcPr>
          <w:p w:rsidR="004276AD" w:rsidRPr="00F93960" w:rsidRDefault="00422BE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547A43">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148"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547A43">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148"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0619F2" w:rsidRPr="00B317CD" w:rsidRDefault="00844284" w:rsidP="00547A43">
            <w:pPr>
              <w:pStyle w:val="Title"/>
              <w:spacing w:before="0"/>
              <w:jc w:val="left"/>
              <w:rPr>
                <w:rFonts w:cs="Arial"/>
                <w:b w:val="0"/>
                <w:sz w:val="20"/>
                <w:lang w:val="sr-Cyrl-RS"/>
              </w:rPr>
            </w:pPr>
            <w:r w:rsidRPr="00B317CD">
              <w:rPr>
                <w:rFonts w:cs="Arial"/>
                <w:b w:val="0"/>
                <w:sz w:val="20"/>
                <w:lang w:val="sr-Cyrl-RS"/>
              </w:rPr>
              <w:t>Фабрички ремонт лептирастог</w:t>
            </w:r>
            <w:r w:rsidR="000619F2" w:rsidRPr="00B317CD">
              <w:rPr>
                <w:rFonts w:cs="Arial"/>
                <w:b w:val="0"/>
                <w:sz w:val="20"/>
                <w:lang w:val="sr-Cyrl-RS"/>
              </w:rPr>
              <w:t xml:space="preserve"> </w:t>
            </w:r>
            <w:r w:rsidR="00B317CD" w:rsidRPr="00B317CD">
              <w:rPr>
                <w:rFonts w:cs="Arial"/>
                <w:b w:val="0"/>
                <w:sz w:val="20"/>
                <w:lang w:val="sr-Cyrl-RS"/>
              </w:rPr>
              <w:t>затварача ДН 1800</w:t>
            </w:r>
            <w:r w:rsidR="00547A43" w:rsidRPr="00B317CD">
              <w:rPr>
                <w:rFonts w:cs="Arial"/>
                <w:b w:val="0"/>
                <w:sz w:val="20"/>
                <w:lang w:val="sr-Cyrl-RS"/>
              </w:rPr>
              <w:t xml:space="preserve"> </w:t>
            </w:r>
            <w:r w:rsidR="000619F2" w:rsidRPr="00B317CD">
              <w:rPr>
                <w:rFonts w:cs="Arial"/>
                <w:b w:val="0"/>
                <w:sz w:val="20"/>
                <w:lang w:val="sr-Cyrl-RS"/>
              </w:rPr>
              <w:t>ТЕНТ-А</w:t>
            </w:r>
          </w:p>
          <w:p w:rsidR="00520853" w:rsidRPr="00F93960" w:rsidRDefault="00520853" w:rsidP="00520853">
            <w:pPr>
              <w:pStyle w:val="Title"/>
              <w:spacing w:before="0"/>
              <w:rPr>
                <w:rFonts w:cs="Arial"/>
                <w:b w:val="0"/>
                <w:color w:val="FF0000"/>
                <w:sz w:val="22"/>
                <w:szCs w:val="22"/>
              </w:rPr>
            </w:pPr>
          </w:p>
          <w:p w:rsidR="004276AD" w:rsidRPr="00F93960" w:rsidRDefault="004276AD" w:rsidP="008A74D8">
            <w:pPr>
              <w:pStyle w:val="Title"/>
              <w:tabs>
                <w:tab w:val="center" w:pos="4514"/>
                <w:tab w:val="left" w:pos="6750"/>
              </w:tabs>
              <w:spacing w:before="0"/>
              <w:jc w:val="both"/>
              <w:rPr>
                <w:rFonts w:cs="Arial"/>
                <w:b w:val="0"/>
                <w:color w:val="FF0000"/>
                <w:sz w:val="22"/>
                <w:szCs w:val="22"/>
                <w:lang w:val="sr-Cyrl-RS"/>
              </w:rPr>
            </w:pPr>
          </w:p>
        </w:tc>
      </w:tr>
      <w:tr w:rsidR="002E12CC" w:rsidRPr="00F93960" w:rsidTr="00547A43">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148"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547A43">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148"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547A43">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148"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FA0E61" w:rsidRPr="00F93960" w:rsidRDefault="00FA0E61" w:rsidP="000C50A0">
      <w:pPr>
        <w:spacing w:before="0"/>
        <w:rPr>
          <w:rFonts w:cs="Arial"/>
        </w:rPr>
      </w:pPr>
    </w:p>
    <w:p w:rsidR="002E12CC" w:rsidRPr="00F93960" w:rsidRDefault="002E12CC" w:rsidP="000C50A0">
      <w:pPr>
        <w:spacing w:before="0"/>
        <w:rPr>
          <w:rFonts w:cs="Arial"/>
        </w:rPr>
      </w:pPr>
    </w:p>
    <w:p w:rsidR="002E12CC" w:rsidRPr="00F93960" w:rsidRDefault="002E12CC" w:rsidP="000C50A0">
      <w:pPr>
        <w:spacing w:before="0"/>
        <w:rPr>
          <w:rFonts w:cs="Arial"/>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2E12CC" w:rsidRPr="00F93960" w:rsidRDefault="002E12CC" w:rsidP="0032186E">
      <w:pPr>
        <w:pStyle w:val="Heading10"/>
        <w:ind w:left="0" w:firstLine="0"/>
        <w:jc w:val="both"/>
        <w:rPr>
          <w:rFonts w:cs="Arial"/>
        </w:rPr>
      </w:pPr>
      <w:r w:rsidRPr="00F93960">
        <w:rPr>
          <w:rFonts w:cs="Arial"/>
        </w:rPr>
        <w:t>2.1 Опис предмета јавне набавке, назив и ознака из општег речника набавке</w:t>
      </w:r>
    </w:p>
    <w:p w:rsidR="000619F2" w:rsidRPr="00F93960" w:rsidRDefault="002E12CC" w:rsidP="000619F2">
      <w:pPr>
        <w:pStyle w:val="Title"/>
        <w:spacing w:before="0"/>
        <w:rPr>
          <w:rFonts w:cs="Arial"/>
          <w:b w:val="0"/>
          <w:color w:val="FF0000"/>
          <w:sz w:val="22"/>
          <w:szCs w:val="22"/>
        </w:rPr>
      </w:pPr>
      <w:r w:rsidRPr="00F93960">
        <w:rPr>
          <w:rFonts w:cs="Arial"/>
          <w:lang w:eastAsia="zh-CN"/>
        </w:rPr>
        <w:t xml:space="preserve">Опис предмета јавне набавке: </w:t>
      </w:r>
      <w:r w:rsidR="00844284">
        <w:rPr>
          <w:rFonts w:cs="Arial"/>
          <w:b w:val="0"/>
          <w:sz w:val="22"/>
          <w:szCs w:val="22"/>
          <w:lang w:val="sr-Cyrl-RS"/>
        </w:rPr>
        <w:t xml:space="preserve">Фабрички ремонт лептирастог затварача </w:t>
      </w:r>
      <w:r w:rsidR="00B317CD">
        <w:rPr>
          <w:rFonts w:cs="Arial"/>
          <w:b w:val="0"/>
          <w:sz w:val="22"/>
          <w:szCs w:val="22"/>
          <w:lang w:val="sr-Cyrl-RS"/>
        </w:rPr>
        <w:t xml:space="preserve">ДН 1800 </w:t>
      </w:r>
      <w:r w:rsidR="000619F2" w:rsidRPr="00F93960">
        <w:rPr>
          <w:rFonts w:cs="Arial"/>
          <w:b w:val="0"/>
          <w:sz w:val="22"/>
          <w:szCs w:val="22"/>
          <w:lang w:val="sr-Cyrl-RS"/>
        </w:rPr>
        <w:t xml:space="preserve"> ТЕНТ-А</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F93960" w:rsidRDefault="002E12CC" w:rsidP="0032186E">
      <w:pPr>
        <w:spacing w:before="0"/>
        <w:rPr>
          <w:rFonts w:cs="Arial"/>
          <w:lang w:val="sr-Latn-RS"/>
        </w:rPr>
      </w:pPr>
      <w:r w:rsidRPr="00F93960">
        <w:rPr>
          <w:rFonts w:cs="Arial"/>
          <w:lang w:eastAsia="zh-CN"/>
        </w:rPr>
        <w:t>Назив из општег речника набавке:</w:t>
      </w:r>
      <w:r w:rsidR="000619F2" w:rsidRPr="00F93960">
        <w:rPr>
          <w:rFonts w:cs="Arial"/>
          <w:lang w:val="ru-RU"/>
        </w:rPr>
        <w:t xml:space="preserve"> Ус</w:t>
      </w:r>
      <w:r w:rsidR="00B317CD">
        <w:rPr>
          <w:rFonts w:cs="Arial"/>
          <w:lang w:val="ru-RU"/>
        </w:rPr>
        <w:t xml:space="preserve">луге поправке и одржавања </w:t>
      </w:r>
      <w:r w:rsidR="000619F2" w:rsidRPr="00F93960">
        <w:rPr>
          <w:rFonts w:cs="Arial"/>
          <w:lang w:val="ru-RU"/>
        </w:rPr>
        <w:t>венти</w:t>
      </w:r>
      <w:r w:rsidR="00B317CD">
        <w:rPr>
          <w:rFonts w:cs="Arial"/>
          <w:lang w:val="ru-RU"/>
        </w:rPr>
        <w:t>ла</w:t>
      </w:r>
      <w:r w:rsidR="008B25D2" w:rsidRPr="00F93960">
        <w:rPr>
          <w:rFonts w:cs="Arial"/>
          <w:lang w:val="ru-RU"/>
        </w:rPr>
        <w:t xml:space="preserve"> </w:t>
      </w:r>
    </w:p>
    <w:p w:rsidR="002E12CC" w:rsidRPr="00F93960" w:rsidRDefault="002E12CC" w:rsidP="0032186E">
      <w:pPr>
        <w:spacing w:before="0"/>
        <w:rPr>
          <w:rFonts w:cs="Arial"/>
          <w:lang w:eastAsia="zh-CN"/>
        </w:rPr>
      </w:pPr>
      <w:r w:rsidRPr="00F93960">
        <w:rPr>
          <w:rFonts w:cs="Arial"/>
          <w:lang w:eastAsia="zh-CN"/>
        </w:rPr>
        <w:t xml:space="preserve">Ознака из општег речника набавке: </w:t>
      </w:r>
      <w:r w:rsidR="000619F2" w:rsidRPr="00F93960">
        <w:rPr>
          <w:rFonts w:cs="Arial"/>
          <w:lang w:val="ru-RU"/>
        </w:rPr>
        <w:t>505</w:t>
      </w:r>
      <w:r w:rsidR="000619F2" w:rsidRPr="00F93960">
        <w:rPr>
          <w:rFonts w:cs="Arial"/>
          <w:lang w:val="sr-Latn-RS"/>
        </w:rPr>
        <w:t>1</w:t>
      </w:r>
      <w:r w:rsidR="00B317CD">
        <w:rPr>
          <w:rFonts w:cs="Arial"/>
          <w:lang w:val="ru-RU"/>
        </w:rPr>
        <w:t>2</w:t>
      </w:r>
      <w:r w:rsidR="00053F7B" w:rsidRPr="00F93960">
        <w:rPr>
          <w:rFonts w:cs="Arial"/>
          <w:lang w:val="ru-RU"/>
        </w:rPr>
        <w:t>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proofErr w:type="gramStart"/>
      <w:r w:rsidRPr="00F93960">
        <w:rPr>
          <w:rFonts w:cs="Arial"/>
          <w:lang w:eastAsia="zh-CN"/>
        </w:rPr>
        <w:t>Детаљани подаци о предмету набавке наведени су у техничкој спецификацији (поглавље 3.</w:t>
      </w:r>
      <w:proofErr w:type="gramEnd"/>
      <w:r w:rsidRPr="00F93960">
        <w:rPr>
          <w:rFonts w:cs="Arial"/>
          <w:lang w:eastAsia="zh-CN"/>
        </w:rPr>
        <w:t xml:space="preserve"> Конкурсне документације)</w:t>
      </w:r>
    </w:p>
    <w:p w:rsidR="00C6752E" w:rsidRPr="00F93960" w:rsidRDefault="00C6752E" w:rsidP="002E12CC">
      <w:pPr>
        <w:tabs>
          <w:tab w:val="left" w:pos="1134"/>
        </w:tabs>
        <w:rPr>
          <w:rFonts w:cs="Arial"/>
          <w:lang w:val="sr-Cyrl-RS"/>
        </w:rPr>
      </w:pPr>
    </w:p>
    <w:p w:rsidR="00D445B5" w:rsidRPr="00F93960" w:rsidRDefault="00D445B5"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1E3BD2" w:rsidRPr="00F93960" w:rsidRDefault="001E3BD2" w:rsidP="002E12CC">
      <w:pPr>
        <w:tabs>
          <w:tab w:val="left" w:pos="1134"/>
        </w:tabs>
        <w:rPr>
          <w:rFonts w:cs="Arial"/>
        </w:rPr>
      </w:pPr>
    </w:p>
    <w:p w:rsidR="00053F7B" w:rsidRPr="00F93960" w:rsidRDefault="00053F7B" w:rsidP="002E12CC">
      <w:pPr>
        <w:tabs>
          <w:tab w:val="left" w:pos="1134"/>
        </w:tabs>
        <w:rPr>
          <w:rFonts w:cs="Arial"/>
          <w:lang w:val="sr-Latn-RS"/>
        </w:rPr>
      </w:pPr>
    </w:p>
    <w:p w:rsidR="00053F7B" w:rsidRPr="00F93960" w:rsidRDefault="00053F7B" w:rsidP="002E12CC">
      <w:pPr>
        <w:tabs>
          <w:tab w:val="left" w:pos="1134"/>
        </w:tabs>
        <w:rPr>
          <w:rFonts w:cs="Arial"/>
          <w:lang w:val="sr-Cyrl-RS"/>
        </w:rPr>
      </w:pPr>
    </w:p>
    <w:p w:rsidR="00053F7B" w:rsidRDefault="00053F7B" w:rsidP="002E12CC">
      <w:pPr>
        <w:tabs>
          <w:tab w:val="left" w:pos="1134"/>
        </w:tabs>
        <w:rPr>
          <w:rFonts w:cs="Arial"/>
          <w:lang w:val="sr-Cyrl-RS"/>
        </w:rPr>
      </w:pPr>
    </w:p>
    <w:p w:rsidR="00B317CD" w:rsidRPr="00F93960" w:rsidRDefault="00B317CD"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lastRenderedPageBreak/>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2941DE" w:rsidRPr="00222F99" w:rsidRDefault="002941DE"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11DD0" w:rsidRPr="00D11DD0" w:rsidRDefault="00D11DD0" w:rsidP="00D11DD0">
      <w:pPr>
        <w:ind w:left="708" w:firstLine="708"/>
        <w:rPr>
          <w:rFonts w:cs="Arial"/>
          <w:sz w:val="24"/>
          <w:szCs w:val="24"/>
          <w:lang w:val="sr-Cyrl-RS"/>
        </w:rPr>
      </w:pPr>
      <w:r w:rsidRPr="00D11DD0">
        <w:rPr>
          <w:rFonts w:cs="Arial"/>
          <w:sz w:val="24"/>
          <w:szCs w:val="24"/>
          <w:lang w:val="sr-Cyrl-RS"/>
        </w:rPr>
        <w:t>ТЕХНИЧКИ ОПИС НАБАВКЕ</w:t>
      </w:r>
    </w:p>
    <w:p w:rsidR="00D11DD0" w:rsidRPr="00D11DD0" w:rsidRDefault="00D11DD0" w:rsidP="00D11DD0">
      <w:pPr>
        <w:rPr>
          <w:rFonts w:cs="Arial"/>
          <w:sz w:val="24"/>
          <w:szCs w:val="24"/>
          <w:lang w:val="sr-Cyrl-RS"/>
        </w:rPr>
      </w:pPr>
    </w:p>
    <w:p w:rsidR="00D11DD0" w:rsidRPr="00D11DD0" w:rsidRDefault="00D11DD0" w:rsidP="00D11DD0">
      <w:pPr>
        <w:rPr>
          <w:rFonts w:cs="Arial"/>
          <w:sz w:val="24"/>
          <w:szCs w:val="24"/>
          <w:lang w:val="sr-Cyrl-RS"/>
        </w:rPr>
      </w:pPr>
      <w:r w:rsidRPr="00D11DD0">
        <w:rPr>
          <w:rFonts w:cs="Arial"/>
          <w:sz w:val="24"/>
          <w:szCs w:val="24"/>
          <w:lang w:val="sr-Cyrl-RS"/>
        </w:rPr>
        <w:t>А: Техничка спецификација</w:t>
      </w:r>
    </w:p>
    <w:p w:rsidR="00D11DD0" w:rsidRPr="00D11DD0" w:rsidRDefault="00D11DD0" w:rsidP="00D11DD0">
      <w:pPr>
        <w:rPr>
          <w:rFonts w:cs="Arial"/>
          <w:sz w:val="24"/>
          <w:szCs w:val="24"/>
          <w:lang w:val="sr-Latn-RS"/>
        </w:rPr>
      </w:pPr>
      <w:r w:rsidRPr="00D11DD0">
        <w:rPr>
          <w:rFonts w:cs="Arial"/>
          <w:sz w:val="24"/>
          <w:szCs w:val="24"/>
          <w:lang w:val="sr-Cyrl-RS"/>
        </w:rPr>
        <w:t xml:space="preserve">Ремонт лептирастог затварача </w:t>
      </w:r>
      <w:r w:rsidRPr="00D11DD0">
        <w:rPr>
          <w:rFonts w:cs="Arial"/>
          <w:sz w:val="24"/>
          <w:szCs w:val="24"/>
          <w:lang w:val="sr-Latn-RS"/>
        </w:rPr>
        <w:t>DN1800 PN 6</w:t>
      </w:r>
      <w:r w:rsidRPr="00D11DD0">
        <w:rPr>
          <w:rFonts w:cs="Arial"/>
          <w:sz w:val="24"/>
          <w:szCs w:val="24"/>
          <w:lang w:val="sr-Cyrl-RS"/>
        </w:rPr>
        <w:t xml:space="preserve"> са заменом погона- </w:t>
      </w:r>
      <w:r w:rsidRPr="00D11DD0">
        <w:rPr>
          <w:rFonts w:cs="Arial"/>
          <w:sz w:val="24"/>
          <w:szCs w:val="24"/>
          <w:lang w:val="sr-Latn-RS"/>
        </w:rPr>
        <w:t>2</w:t>
      </w:r>
      <w:r w:rsidRPr="00D11DD0">
        <w:rPr>
          <w:rFonts w:cs="Arial"/>
          <w:sz w:val="24"/>
          <w:szCs w:val="24"/>
          <w:lang w:val="sr-Cyrl-RS"/>
        </w:rPr>
        <w:t xml:space="preserve"> комад</w:t>
      </w:r>
      <w:r w:rsidRPr="00D11DD0">
        <w:rPr>
          <w:rFonts w:cs="Arial"/>
          <w:sz w:val="24"/>
          <w:szCs w:val="24"/>
          <w:lang w:val="sr-Latn-RS"/>
        </w:rPr>
        <w:t>a</w:t>
      </w:r>
    </w:p>
    <w:p w:rsidR="00D11DD0" w:rsidRPr="00D11DD0" w:rsidRDefault="00D11DD0" w:rsidP="00D11DD0">
      <w:pPr>
        <w:rPr>
          <w:rFonts w:cs="Arial"/>
          <w:sz w:val="24"/>
          <w:szCs w:val="24"/>
          <w:lang w:val="sr-Cyrl-RS"/>
        </w:rPr>
      </w:pPr>
      <w:r w:rsidRPr="00D11DD0">
        <w:rPr>
          <w:rFonts w:cs="Arial"/>
          <w:sz w:val="24"/>
          <w:szCs w:val="24"/>
          <w:lang w:val="sr-Cyrl-RS"/>
        </w:rPr>
        <w:t xml:space="preserve">Радна температура: </w:t>
      </w:r>
      <w:r w:rsidRPr="00D11DD0">
        <w:rPr>
          <w:rFonts w:cs="Arial"/>
          <w:sz w:val="24"/>
          <w:szCs w:val="24"/>
          <w:lang w:val="sr-Latn-RS"/>
        </w:rPr>
        <w:t>t=20</w:t>
      </w:r>
      <w:r w:rsidRPr="00D11DD0">
        <w:rPr>
          <w:rFonts w:cs="Arial"/>
          <w:sz w:val="24"/>
          <w:szCs w:val="24"/>
          <w:vertAlign w:val="superscript"/>
          <w:lang w:val="sr-Latn-RS"/>
        </w:rPr>
        <w:t>o</w:t>
      </w:r>
      <w:r w:rsidRPr="00D11DD0">
        <w:rPr>
          <w:rFonts w:cs="Arial"/>
          <w:sz w:val="24"/>
          <w:szCs w:val="24"/>
          <w:lang w:val="sr-Latn-RS"/>
        </w:rPr>
        <w:t>C</w:t>
      </w:r>
    </w:p>
    <w:p w:rsidR="00D11DD0" w:rsidRPr="00D11DD0" w:rsidRDefault="00D11DD0" w:rsidP="00D11DD0">
      <w:pPr>
        <w:rPr>
          <w:rFonts w:cs="Arial"/>
          <w:sz w:val="24"/>
          <w:szCs w:val="24"/>
          <w:lang w:val="sr-Cyrl-RS"/>
        </w:rPr>
      </w:pPr>
      <w:r w:rsidRPr="00D11DD0">
        <w:rPr>
          <w:rFonts w:cs="Arial"/>
          <w:sz w:val="24"/>
          <w:szCs w:val="24"/>
          <w:lang w:val="sr-Cyrl-RS"/>
        </w:rPr>
        <w:t xml:space="preserve">Радни притисак: р=2 </w:t>
      </w:r>
      <w:r w:rsidRPr="00D11DD0">
        <w:rPr>
          <w:rFonts w:cs="Arial"/>
          <w:sz w:val="24"/>
          <w:szCs w:val="24"/>
          <w:lang w:val="sr-Latn-RS"/>
        </w:rPr>
        <w:t>bar</w:t>
      </w:r>
    </w:p>
    <w:p w:rsidR="00D11DD0" w:rsidRPr="00D11DD0" w:rsidRDefault="00D11DD0" w:rsidP="00D11DD0">
      <w:pPr>
        <w:rPr>
          <w:rFonts w:cs="Arial"/>
          <w:sz w:val="24"/>
          <w:szCs w:val="24"/>
          <w:lang w:val="sr-Cyrl-RS"/>
        </w:rPr>
      </w:pPr>
      <w:r w:rsidRPr="00D11DD0">
        <w:rPr>
          <w:rFonts w:cs="Arial"/>
          <w:sz w:val="24"/>
          <w:szCs w:val="24"/>
          <w:lang w:val="sr-Cyrl-RS"/>
        </w:rPr>
        <w:t>Радни флуид: вода</w:t>
      </w:r>
    </w:p>
    <w:p w:rsidR="00D11DD0" w:rsidRPr="00D11DD0" w:rsidRDefault="00D11DD0" w:rsidP="00D11DD0">
      <w:pPr>
        <w:rPr>
          <w:rFonts w:cs="Arial"/>
          <w:sz w:val="24"/>
          <w:szCs w:val="24"/>
          <w:lang w:val="sr-Cyrl-RS"/>
        </w:rPr>
      </w:pPr>
    </w:p>
    <w:p w:rsidR="00D11DD0" w:rsidRPr="00D11DD0" w:rsidRDefault="00D11DD0" w:rsidP="00D11DD0">
      <w:pPr>
        <w:rPr>
          <w:rFonts w:cs="Arial"/>
          <w:sz w:val="24"/>
          <w:szCs w:val="24"/>
          <w:lang w:val="sr-Cyrl-RS"/>
        </w:rPr>
      </w:pPr>
    </w:p>
    <w:p w:rsidR="00D11DD0" w:rsidRPr="00D11DD0" w:rsidRDefault="00D11DD0" w:rsidP="00D11DD0">
      <w:pPr>
        <w:rPr>
          <w:rFonts w:cs="Arial"/>
          <w:b/>
          <w:sz w:val="24"/>
          <w:szCs w:val="24"/>
          <w:lang w:val="sr-Cyrl-RS"/>
        </w:rPr>
      </w:pPr>
      <w:r w:rsidRPr="00D11DD0">
        <w:rPr>
          <w:rFonts w:cs="Arial"/>
          <w:b/>
          <w:sz w:val="24"/>
          <w:szCs w:val="24"/>
          <w:lang w:val="sr-Cyrl-RS"/>
        </w:rPr>
        <w:t>Радови у ремонту лептирастог затварача подразумевају:</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Комплетну демонтажу лептирастог затварача</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Дефектажу-изводи се уз обавезно присуство представника ТЕНТ-а</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Чишћење,одмашћивање и пескарење делова</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Обрада заптивних површина  ( са наваривањем, ако се приликом дефектаже установи потреба за тим)</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 xml:space="preserve">Уградња нових заптивних прстенова затварача (гума тврдоће 68-71 </w:t>
      </w:r>
      <w:r w:rsidRPr="00D11DD0">
        <w:rPr>
          <w:rFonts w:cs="Arial"/>
          <w:sz w:val="24"/>
          <w:szCs w:val="24"/>
          <w:lang w:val="sr-Latn-RS"/>
        </w:rPr>
        <w:t>Sh)</w:t>
      </w:r>
    </w:p>
    <w:p w:rsidR="00D11DD0" w:rsidRPr="00D11DD0" w:rsidRDefault="00D11DD0" w:rsidP="00D11DD0">
      <w:pPr>
        <w:numPr>
          <w:ilvl w:val="0"/>
          <w:numId w:val="27"/>
        </w:numPr>
        <w:contextualSpacing/>
        <w:rPr>
          <w:rFonts w:cs="Arial"/>
          <w:sz w:val="24"/>
          <w:szCs w:val="24"/>
          <w:lang w:val="sr-Cyrl-RS"/>
        </w:rPr>
      </w:pPr>
      <w:r w:rsidRPr="00D11DD0">
        <w:rPr>
          <w:rFonts w:cs="Arial"/>
          <w:sz w:val="24"/>
          <w:szCs w:val="24"/>
          <w:lang w:val="sr-Cyrl-RS"/>
        </w:rPr>
        <w:t>Склапање лептирастог затварача уз замену вијчане робе ( квалитет 8.8)</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Замена електромоторног погона новим са израдом свих потребних прилагођења новог погона за лептирасти затварач. Испорука новог погона је обавеза наручиоца посла</w:t>
      </w:r>
      <w:r w:rsidRPr="00D11DD0">
        <w:rPr>
          <w:rFonts w:cs="Arial"/>
          <w:sz w:val="24"/>
          <w:szCs w:val="24"/>
          <w:lang w:val="sr-Latn-RS"/>
        </w:rPr>
        <w:t xml:space="preserve"> </w:t>
      </w:r>
      <w:r w:rsidRPr="00D11DD0">
        <w:rPr>
          <w:rFonts w:cs="Arial"/>
          <w:sz w:val="24"/>
          <w:szCs w:val="24"/>
          <w:lang w:val="sr-Cyrl-RS"/>
        </w:rPr>
        <w:t>и биће испоручена заједно са лептирастим затварачем који се ремонтује.Израду свих адаптера, монтажу новог погона на ремонтовани затварач и сва потребна подешавања мора извршити овлашћена ст</w:t>
      </w:r>
      <w:r w:rsidR="0001369A">
        <w:rPr>
          <w:rFonts w:cs="Arial"/>
          <w:sz w:val="24"/>
          <w:szCs w:val="24"/>
          <w:lang w:val="sr-Cyrl-RS"/>
        </w:rPr>
        <w:t>ручна екипа Изабраног понуђача</w:t>
      </w:r>
      <w:r w:rsidRPr="00D11DD0">
        <w:rPr>
          <w:rFonts w:cs="Arial"/>
          <w:sz w:val="24"/>
          <w:szCs w:val="24"/>
          <w:lang w:val="sr-Cyrl-RS"/>
        </w:rPr>
        <w:t>. Све активности уградње, покретања и подешавања се из</w:t>
      </w:r>
      <w:r w:rsidR="0001369A">
        <w:rPr>
          <w:rFonts w:cs="Arial"/>
          <w:sz w:val="24"/>
          <w:szCs w:val="24"/>
          <w:lang w:val="sr-Cyrl-RS"/>
        </w:rPr>
        <w:t>воде у радном простору Изабраног понуђача за</w:t>
      </w:r>
      <w:r w:rsidRPr="00D11DD0">
        <w:rPr>
          <w:rFonts w:cs="Arial"/>
          <w:sz w:val="24"/>
          <w:szCs w:val="24"/>
          <w:lang w:val="sr-Cyrl-RS"/>
        </w:rPr>
        <w:t xml:space="preserve"> ове услуге, а пре пробе држања у затвореном положају. Стари погон је власништво ТЕНТ и као такав се враћа у ТЕНТ након ремонта</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Хидропроба-изводи се уз обавезно присуство представника ТЕНТ-а</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Антикорозивна заштита лептирастог затварача</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Гумени заптивачи прирубница-2 комада</w:t>
      </w:r>
      <w:r w:rsidRPr="00D11DD0">
        <w:rPr>
          <w:rFonts w:cs="Arial"/>
          <w:sz w:val="24"/>
          <w:szCs w:val="24"/>
          <w:lang w:val="sr-Latn-RS"/>
        </w:rPr>
        <w:t xml:space="preserve"> </w:t>
      </w:r>
      <w:r w:rsidRPr="00D11DD0">
        <w:rPr>
          <w:rFonts w:cs="Arial"/>
          <w:sz w:val="24"/>
          <w:szCs w:val="24"/>
          <w:lang w:val="sr-Cyrl-RS"/>
        </w:rPr>
        <w:t>по једном лептирастом затварачу</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Израда нових осовина (по потреби, ако се приликом дефектаже установи потреба)</w:t>
      </w:r>
    </w:p>
    <w:p w:rsidR="00D11DD0" w:rsidRPr="00D11DD0" w:rsidRDefault="00D11DD0" w:rsidP="00D11DD0">
      <w:pPr>
        <w:numPr>
          <w:ilvl w:val="0"/>
          <w:numId w:val="27"/>
        </w:numPr>
        <w:contextualSpacing/>
        <w:rPr>
          <w:rFonts w:cs="Arial"/>
          <w:sz w:val="24"/>
          <w:szCs w:val="24"/>
        </w:rPr>
      </w:pPr>
      <w:r w:rsidRPr="00D11DD0">
        <w:rPr>
          <w:rFonts w:cs="Arial"/>
          <w:sz w:val="24"/>
          <w:szCs w:val="24"/>
          <w:lang w:val="sr-Cyrl-RS"/>
        </w:rPr>
        <w:t>Израда клизних лежајева(по потреби, ако се приликом дефектаже установи потреба)</w:t>
      </w:r>
    </w:p>
    <w:p w:rsidR="00D11DD0" w:rsidRDefault="00D11DD0" w:rsidP="00D11DD0">
      <w:pPr>
        <w:rPr>
          <w:rFonts w:cs="Arial"/>
          <w:sz w:val="24"/>
          <w:szCs w:val="24"/>
          <w:lang w:val="sr-Cyrl-RS"/>
        </w:rPr>
      </w:pPr>
    </w:p>
    <w:p w:rsidR="003E566A" w:rsidRDefault="003E566A" w:rsidP="00D11DD0">
      <w:pPr>
        <w:rPr>
          <w:rFonts w:cs="Arial"/>
          <w:sz w:val="24"/>
          <w:szCs w:val="24"/>
          <w:lang w:val="sr-Cyrl-RS"/>
        </w:rPr>
      </w:pPr>
    </w:p>
    <w:p w:rsidR="003E566A" w:rsidRDefault="003E566A" w:rsidP="00D11DD0">
      <w:pPr>
        <w:rPr>
          <w:rFonts w:cs="Arial"/>
          <w:sz w:val="24"/>
          <w:szCs w:val="24"/>
          <w:lang w:val="sr-Cyrl-RS"/>
        </w:rPr>
      </w:pPr>
    </w:p>
    <w:p w:rsidR="003E566A" w:rsidRPr="00D11DD0" w:rsidRDefault="003E566A" w:rsidP="00D11DD0">
      <w:pPr>
        <w:rPr>
          <w:rFonts w:cs="Arial"/>
          <w:sz w:val="24"/>
          <w:szCs w:val="24"/>
          <w:lang w:val="sr-Cyrl-RS"/>
        </w:rPr>
      </w:pPr>
    </w:p>
    <w:p w:rsidR="00D11DD0" w:rsidRPr="00D11DD0" w:rsidRDefault="00D11DD0" w:rsidP="00D11DD0">
      <w:pPr>
        <w:rPr>
          <w:rFonts w:cs="Arial"/>
          <w:b/>
          <w:sz w:val="24"/>
          <w:szCs w:val="24"/>
          <w:lang w:val="sr-Cyrl-RS"/>
        </w:rPr>
      </w:pPr>
      <w:r w:rsidRPr="00D11DD0">
        <w:rPr>
          <w:rFonts w:cs="Arial"/>
          <w:b/>
          <w:sz w:val="24"/>
          <w:szCs w:val="24"/>
          <w:lang w:val="sr-Cyrl-RS"/>
        </w:rPr>
        <w:lastRenderedPageBreak/>
        <w:t>Б: Остале обавезе извођача</w:t>
      </w:r>
    </w:p>
    <w:p w:rsidR="00D11DD0" w:rsidRPr="00D11DD0" w:rsidRDefault="00D11DD0" w:rsidP="00D11DD0">
      <w:pPr>
        <w:rPr>
          <w:rFonts w:cs="Arial"/>
          <w:sz w:val="24"/>
          <w:szCs w:val="24"/>
          <w:lang w:val="sr-Cyrl-RS"/>
        </w:rPr>
      </w:pPr>
    </w:p>
    <w:p w:rsidR="00D11DD0" w:rsidRPr="00E358EF" w:rsidRDefault="00D11DD0" w:rsidP="00E358EF">
      <w:pPr>
        <w:numPr>
          <w:ilvl w:val="0"/>
          <w:numId w:val="28"/>
        </w:numPr>
        <w:contextualSpacing/>
        <w:rPr>
          <w:rFonts w:cs="Arial"/>
          <w:sz w:val="24"/>
          <w:szCs w:val="24"/>
          <w:lang w:val="sr-Cyrl-RS"/>
        </w:rPr>
      </w:pPr>
      <w:r w:rsidRPr="00D11DD0">
        <w:rPr>
          <w:rFonts w:cs="Arial"/>
          <w:sz w:val="24"/>
          <w:szCs w:val="24"/>
          <w:lang w:val="sr-Cyrl-RS"/>
        </w:rPr>
        <w:t>Рок за завршетак свих ових активности је 3 месеца од тренутка преузимања лептирастог затварача на ремонтовање.</w:t>
      </w: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Набавка свих делова предвиђених за замену</w:t>
      </w: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Атестна документација за све резервне делове уграђене током ремонта, укључивши и гуму затварача</w:t>
      </w: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 xml:space="preserve">Лептирасти затварач мора бити испитан на притисак 3 </w:t>
      </w:r>
      <w:r w:rsidRPr="00D11DD0">
        <w:rPr>
          <w:rFonts w:cs="Arial"/>
          <w:sz w:val="24"/>
          <w:szCs w:val="24"/>
          <w:lang w:val="sr-Latn-RS"/>
        </w:rPr>
        <w:t xml:space="preserve">bar </w:t>
      </w:r>
      <w:r w:rsidRPr="00D11DD0">
        <w:rPr>
          <w:rFonts w:cs="Arial"/>
          <w:sz w:val="24"/>
          <w:szCs w:val="24"/>
          <w:lang w:val="sr-Cyrl-RS"/>
        </w:rPr>
        <w:t>у трајању 30</w:t>
      </w:r>
      <w:r w:rsidRPr="00D11DD0">
        <w:rPr>
          <w:rFonts w:cs="Arial"/>
          <w:sz w:val="24"/>
          <w:szCs w:val="24"/>
          <w:lang w:val="sr-Latn-RS"/>
        </w:rPr>
        <w:t>min</w:t>
      </w:r>
    </w:p>
    <w:p w:rsidR="00D11DD0" w:rsidRPr="00D11DD0" w:rsidRDefault="00D11DD0" w:rsidP="00D11DD0">
      <w:pPr>
        <w:rPr>
          <w:rFonts w:cs="Arial"/>
          <w:b/>
          <w:sz w:val="24"/>
          <w:szCs w:val="24"/>
          <w:lang w:val="sr-Cyrl-RS"/>
        </w:rPr>
      </w:pPr>
      <w:r w:rsidRPr="00D11DD0">
        <w:rPr>
          <w:rFonts w:cs="Arial"/>
          <w:b/>
          <w:sz w:val="24"/>
          <w:szCs w:val="24"/>
          <w:lang w:val="sr-Cyrl-RS"/>
        </w:rPr>
        <w:t>Ц: Обавезе наручиоца</w:t>
      </w:r>
    </w:p>
    <w:p w:rsidR="00D11DD0" w:rsidRPr="00D11DD0" w:rsidRDefault="00D11DD0" w:rsidP="00D11DD0">
      <w:pPr>
        <w:rPr>
          <w:rFonts w:cs="Arial"/>
          <w:sz w:val="24"/>
          <w:szCs w:val="24"/>
          <w:lang w:val="sr-Cyrl-RS"/>
        </w:rPr>
      </w:pP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Транспорт лептирастог затварача у оба смера је обавеза ТЕНТ-а</w:t>
      </w: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Достава новог електромоторног погона</w:t>
      </w:r>
    </w:p>
    <w:p w:rsidR="00D11DD0" w:rsidRPr="00D11DD0" w:rsidRDefault="00D11DD0" w:rsidP="00D11DD0">
      <w:pPr>
        <w:numPr>
          <w:ilvl w:val="0"/>
          <w:numId w:val="28"/>
        </w:numPr>
        <w:contextualSpacing/>
        <w:rPr>
          <w:rFonts w:cs="Arial"/>
          <w:sz w:val="24"/>
          <w:szCs w:val="24"/>
          <w:lang w:val="sr-Cyrl-RS"/>
        </w:rPr>
      </w:pPr>
      <w:r w:rsidRPr="00D11DD0">
        <w:rPr>
          <w:rFonts w:cs="Arial"/>
          <w:sz w:val="24"/>
          <w:szCs w:val="24"/>
          <w:lang w:val="sr-Cyrl-RS"/>
        </w:rPr>
        <w:t>Обавезно је присуство представника ТЕНТ-а дефектажи и хидропроби</w:t>
      </w:r>
    </w:p>
    <w:p w:rsidR="00D11DD0" w:rsidRPr="00D11DD0" w:rsidRDefault="00D11DD0" w:rsidP="00D11DD0">
      <w:pPr>
        <w:rPr>
          <w:rFonts w:cs="Arial"/>
          <w:sz w:val="24"/>
          <w:szCs w:val="24"/>
          <w:lang w:val="sr-Cyrl-RS"/>
        </w:rPr>
      </w:pPr>
      <w:r w:rsidRPr="00D11DD0">
        <w:rPr>
          <w:rFonts w:cs="Arial"/>
          <w:sz w:val="24"/>
          <w:szCs w:val="24"/>
          <w:lang w:val="sr-Cyrl-RS"/>
        </w:rPr>
        <w:t>Д: Захтевана документација уз понуду</w:t>
      </w:r>
    </w:p>
    <w:p w:rsidR="00D11DD0" w:rsidRPr="00D11DD0" w:rsidRDefault="00D11DD0" w:rsidP="00D11DD0">
      <w:pPr>
        <w:rPr>
          <w:rFonts w:cs="Arial"/>
          <w:sz w:val="24"/>
          <w:szCs w:val="24"/>
          <w:lang w:val="sr-Cyrl-RS"/>
        </w:rPr>
      </w:pPr>
    </w:p>
    <w:p w:rsidR="00D11DD0" w:rsidRPr="003E566A" w:rsidRDefault="00D11DD0" w:rsidP="003E566A">
      <w:pPr>
        <w:numPr>
          <w:ilvl w:val="0"/>
          <w:numId w:val="28"/>
        </w:numPr>
        <w:contextualSpacing/>
        <w:rPr>
          <w:rFonts w:cs="Arial"/>
          <w:sz w:val="24"/>
          <w:szCs w:val="24"/>
          <w:lang w:val="sr-Cyrl-RS"/>
        </w:rPr>
      </w:pPr>
      <w:r w:rsidRPr="00D11DD0">
        <w:rPr>
          <w:rFonts w:cs="Arial"/>
          <w:sz w:val="24"/>
          <w:szCs w:val="24"/>
          <w:lang w:val="sr-Cyrl-RS"/>
        </w:rPr>
        <w:t>Уз понуду доставити предлог плана контроле квалитета са предвиђеним зауставним тачкама –дефектажа и хидропроба које се изводе уз присуство представника ТЕНТ-а.</w:t>
      </w:r>
      <w:r w:rsidR="00155C3E" w:rsidRPr="003E566A">
        <w:rPr>
          <w:rFonts w:eastAsia="Lucida Sans Unicode" w:cs="Arial"/>
          <w:i/>
          <w:iCs/>
          <w:sz w:val="24"/>
          <w:szCs w:val="24"/>
          <w:lang w:val="sr-Latn-RS" w:eastAsia="ar-SA"/>
        </w:rPr>
        <w:t xml:space="preserve"> </w:t>
      </w:r>
    </w:p>
    <w:tbl>
      <w:tblPr>
        <w:tblW w:w="3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537"/>
        <w:gridCol w:w="1006"/>
      </w:tblGrid>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Ред.бр.</w:t>
            </w:r>
          </w:p>
        </w:tc>
        <w:tc>
          <w:tcPr>
            <w:tcW w:w="3820" w:type="pct"/>
            <w:shd w:val="clear" w:color="auto" w:fill="auto"/>
            <w:vAlign w:val="center"/>
          </w:tcPr>
          <w:p w:rsidR="00155C3E" w:rsidRPr="00D11DD0" w:rsidRDefault="00155C3E" w:rsidP="00D11DD0">
            <w:pPr>
              <w:spacing w:before="0"/>
              <w:jc w:val="center"/>
              <w:rPr>
                <w:rFonts w:cs="Arial"/>
                <w:b/>
                <w:bCs/>
                <w:sz w:val="24"/>
                <w:szCs w:val="24"/>
                <w:lang w:val="sr-Cyrl-RS" w:eastAsia="ar-SA"/>
              </w:rPr>
            </w:pPr>
            <w:r w:rsidRPr="00D11DD0">
              <w:rPr>
                <w:rFonts w:cs="Arial"/>
                <w:b/>
                <w:bCs/>
                <w:sz w:val="24"/>
                <w:szCs w:val="24"/>
                <w:lang w:val="sr-Cyrl-RS" w:eastAsia="ar-SA"/>
              </w:rPr>
              <w:t xml:space="preserve">Захтеване услуге </w:t>
            </w:r>
          </w:p>
        </w:tc>
        <w:tc>
          <w:tcPr>
            <w:tcW w:w="694" w:type="pct"/>
            <w:vAlign w:val="center"/>
          </w:tcPr>
          <w:p w:rsidR="00155C3E" w:rsidRPr="00D11DD0" w:rsidRDefault="00155C3E" w:rsidP="00D11DD0">
            <w:pPr>
              <w:jc w:val="center"/>
              <w:rPr>
                <w:rFonts w:cs="Arial"/>
                <w:sz w:val="24"/>
                <w:szCs w:val="24"/>
                <w:lang w:val="sr-Cyrl-RS"/>
              </w:rPr>
            </w:pPr>
            <w:r w:rsidRPr="00D11DD0">
              <w:rPr>
                <w:rFonts w:cs="Arial"/>
                <w:sz w:val="24"/>
                <w:szCs w:val="24"/>
                <w:lang w:val="sr-Cyrl-RS"/>
              </w:rPr>
              <w:t>Количина/комплет</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1.</w:t>
            </w:r>
          </w:p>
        </w:tc>
        <w:tc>
          <w:tcPr>
            <w:tcW w:w="3820" w:type="pct"/>
            <w:shd w:val="clear" w:color="auto" w:fill="auto"/>
            <w:vAlign w:val="center"/>
          </w:tcPr>
          <w:p w:rsidR="00155C3E" w:rsidRPr="00D11DD0" w:rsidRDefault="00155C3E" w:rsidP="00D11DD0">
            <w:pPr>
              <w:spacing w:before="0"/>
              <w:jc w:val="center"/>
              <w:rPr>
                <w:rFonts w:cs="Arial"/>
                <w:b/>
                <w:bCs/>
                <w:sz w:val="24"/>
                <w:szCs w:val="24"/>
                <w:lang w:val="sr-Cyrl-CS" w:eastAsia="ar-SA"/>
              </w:rPr>
            </w:pPr>
            <w:r w:rsidRPr="00D11DD0">
              <w:rPr>
                <w:rFonts w:cs="Arial"/>
                <w:bCs/>
                <w:sz w:val="24"/>
                <w:szCs w:val="24"/>
                <w:lang w:val="sr-Cyrl-RS" w:eastAsia="ar-SA"/>
              </w:rPr>
              <w:t>Комплетна демонтажа делова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2.</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Дефектажа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3.</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Чишћење, одмашћивање и пескарење делова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4.</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Обрада заптивних површина(са наваривањем ако се приликом дефектаже укаже потреба)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p w:rsidR="00155C3E" w:rsidRPr="00155C3E" w:rsidRDefault="00155C3E" w:rsidP="00D11DD0">
            <w:pPr>
              <w:jc w:val="center"/>
              <w:rPr>
                <w:rFonts w:cs="Arial"/>
                <w:sz w:val="24"/>
                <w:szCs w:val="24"/>
                <w:lang w:val="sr-Latn-RS"/>
              </w:rPr>
            </w:pP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5.</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Уградња новог прстена затварача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6.</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Уградња новог електромоторног погона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7.</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Склапање лептирастог затварача-обавезна је</w:t>
            </w:r>
            <w:r w:rsidRPr="00D11DD0">
              <w:rPr>
                <w:rFonts w:cs="Arial"/>
                <w:bCs/>
                <w:sz w:val="24"/>
                <w:szCs w:val="24"/>
                <w:lang w:val="sr-Latn-RS" w:eastAsia="ar-SA"/>
              </w:rPr>
              <w:t xml:space="preserve"> </w:t>
            </w:r>
            <w:r w:rsidRPr="00D11DD0">
              <w:rPr>
                <w:rFonts w:cs="Arial"/>
                <w:bCs/>
                <w:sz w:val="24"/>
                <w:szCs w:val="24"/>
                <w:lang w:val="sr-Cyrl-RS" w:eastAsia="ar-SA"/>
              </w:rPr>
              <w:t>комплетна замена вијачне робе</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8.</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Хидропроба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 xml:space="preserve">9. </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АКЗ заштита лептирастих затварача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10.</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Гумени заптивачи прирубница лептирастих затварача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11.</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Израда нових осовина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r w:rsidR="00155C3E" w:rsidRPr="00D11DD0" w:rsidTr="00155C3E">
        <w:tc>
          <w:tcPr>
            <w:tcW w:w="486" w:type="pct"/>
            <w:shd w:val="clear" w:color="auto" w:fill="auto"/>
            <w:vAlign w:val="center"/>
          </w:tcPr>
          <w:p w:rsidR="00155C3E" w:rsidRPr="00D11DD0" w:rsidRDefault="00155C3E" w:rsidP="00D11DD0">
            <w:pPr>
              <w:spacing w:before="0"/>
              <w:jc w:val="center"/>
              <w:rPr>
                <w:rFonts w:cs="Arial"/>
                <w:b/>
                <w:bCs/>
                <w:iCs/>
                <w:lang w:val="sr-Cyrl-CS"/>
              </w:rPr>
            </w:pPr>
            <w:r w:rsidRPr="00D11DD0">
              <w:rPr>
                <w:rFonts w:cs="Arial"/>
                <w:b/>
                <w:bCs/>
                <w:iCs/>
                <w:lang w:val="sr-Cyrl-CS"/>
              </w:rPr>
              <w:t>12.</w:t>
            </w:r>
          </w:p>
        </w:tc>
        <w:tc>
          <w:tcPr>
            <w:tcW w:w="3820" w:type="pct"/>
            <w:shd w:val="clear" w:color="auto" w:fill="auto"/>
            <w:vAlign w:val="center"/>
          </w:tcPr>
          <w:p w:rsidR="00155C3E" w:rsidRPr="00D11DD0" w:rsidRDefault="00155C3E" w:rsidP="00D11DD0">
            <w:pPr>
              <w:spacing w:before="0"/>
              <w:jc w:val="center"/>
              <w:rPr>
                <w:rFonts w:cs="Arial"/>
                <w:bCs/>
                <w:sz w:val="24"/>
                <w:szCs w:val="24"/>
                <w:lang w:val="sr-Cyrl-RS" w:eastAsia="ar-SA"/>
              </w:rPr>
            </w:pPr>
            <w:r w:rsidRPr="00D11DD0">
              <w:rPr>
                <w:rFonts w:cs="Arial"/>
                <w:bCs/>
                <w:sz w:val="24"/>
                <w:szCs w:val="24"/>
                <w:lang w:val="sr-Cyrl-RS" w:eastAsia="ar-SA"/>
              </w:rPr>
              <w:t>Израда клизних лежајева</w:t>
            </w:r>
          </w:p>
        </w:tc>
        <w:tc>
          <w:tcPr>
            <w:tcW w:w="694" w:type="pct"/>
            <w:vAlign w:val="center"/>
          </w:tcPr>
          <w:p w:rsidR="00155C3E" w:rsidRPr="00155C3E" w:rsidRDefault="00155C3E" w:rsidP="00D11DD0">
            <w:pPr>
              <w:jc w:val="center"/>
              <w:rPr>
                <w:rFonts w:cs="Arial"/>
                <w:sz w:val="24"/>
                <w:szCs w:val="24"/>
                <w:lang w:val="sr-Latn-RS"/>
              </w:rPr>
            </w:pPr>
            <w:r>
              <w:rPr>
                <w:rFonts w:cs="Arial"/>
                <w:sz w:val="24"/>
                <w:szCs w:val="24"/>
                <w:lang w:val="sr-Latn-RS"/>
              </w:rPr>
              <w:t>2</w:t>
            </w:r>
          </w:p>
        </w:tc>
      </w:tr>
    </w:tbl>
    <w:p w:rsidR="00D11DD0" w:rsidRPr="00D11DD0" w:rsidRDefault="00D11DD0" w:rsidP="00D11DD0">
      <w:pPr>
        <w:rPr>
          <w:rFonts w:cs="Arial"/>
          <w:sz w:val="24"/>
          <w:szCs w:val="24"/>
          <w:lang w:val="sr-Cyrl-RS" w:eastAsia="ar-SA"/>
        </w:rPr>
      </w:pPr>
    </w:p>
    <w:p w:rsidR="00B317CD" w:rsidRPr="00222F99" w:rsidRDefault="00B317CD" w:rsidP="009E626C">
      <w:pPr>
        <w:pStyle w:val="ListParagraph"/>
        <w:autoSpaceDE w:val="0"/>
        <w:autoSpaceDN w:val="0"/>
        <w:adjustRightInd w:val="0"/>
        <w:spacing w:before="0" w:after="0" w:line="240" w:lineRule="auto"/>
        <w:ind w:left="0"/>
        <w:contextualSpacing w:val="0"/>
        <w:rPr>
          <w:rFonts w:ascii="Arial" w:hAnsi="Arial" w:cs="Arial"/>
          <w:lang w:val="sr-Cyrl-RS"/>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A27B42" w:rsidRPr="00155C3E" w:rsidRDefault="00CC0043" w:rsidP="00A27B42">
      <w:pPr>
        <w:pStyle w:val="ListParagraph"/>
        <w:autoSpaceDE w:val="0"/>
        <w:autoSpaceDN w:val="0"/>
        <w:adjustRightInd w:val="0"/>
        <w:spacing w:before="0" w:after="0" w:line="240" w:lineRule="auto"/>
        <w:ind w:left="0"/>
        <w:contextualSpacing w:val="0"/>
        <w:rPr>
          <w:rFonts w:ascii="Arial" w:hAnsi="Arial" w:cs="Arial"/>
          <w:color w:val="00B0F0"/>
          <w:lang w:val="sr-Cyrl-RS"/>
        </w:rPr>
      </w:pPr>
      <w:r>
        <w:rPr>
          <w:rFonts w:ascii="Arial" w:hAnsi="Arial" w:cs="Arial"/>
          <w:lang w:val="sr-Cyrl-RS"/>
        </w:rPr>
        <w:lastRenderedPageBreak/>
        <w:t>Рок извршења</w:t>
      </w:r>
      <w:r w:rsidR="00A27B42">
        <w:rPr>
          <w:rFonts w:ascii="Arial" w:hAnsi="Arial" w:cs="Arial"/>
          <w:lang w:val="sr-Cyrl-RS"/>
        </w:rPr>
        <w:t xml:space="preserve"> услуга је 24 месеца од дана </w:t>
      </w:r>
      <w:r>
        <w:rPr>
          <w:rFonts w:ascii="Arial" w:hAnsi="Arial" w:cs="Arial"/>
          <w:lang w:val="sr-Cyrl-RS"/>
        </w:rPr>
        <w:t>ступања уговора на снагу</w:t>
      </w:r>
      <w:r w:rsidR="00A27B42">
        <w:rPr>
          <w:rFonts w:ascii="Arial" w:hAnsi="Arial" w:cs="Arial"/>
          <w:lang w:val="sr-Cyrl-RS"/>
        </w:rPr>
        <w:t>, а према потребама наручиоца. Изабрани понуђач је у обавези да се одазове на позив наручиоца</w:t>
      </w:r>
      <w:r w:rsidR="004A22C9">
        <w:rPr>
          <w:rFonts w:ascii="Arial" w:hAnsi="Arial" w:cs="Arial"/>
          <w:lang w:val="sr-Cyrl-RS"/>
        </w:rPr>
        <w:t xml:space="preserve"> у року</w:t>
      </w:r>
      <w:r w:rsidR="00A27B42">
        <w:rPr>
          <w:rFonts w:ascii="Arial" w:hAnsi="Arial" w:cs="Arial"/>
          <w:lang w:val="sr-Cyrl-RS"/>
        </w:rPr>
        <w:t xml:space="preserve"> не дужем од  3 дана и да појединачну услугу изврши у року од 90 дана од дана преузимања лептирастог затварача.</w:t>
      </w:r>
    </w:p>
    <w:p w:rsidR="00E13FFC" w:rsidRPr="00A27B42" w:rsidRDefault="00E13FFC"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222F99" w:rsidRPr="00D11DD0" w:rsidRDefault="00781B02" w:rsidP="00D11DD0">
      <w:pPr>
        <w:pStyle w:val="Heading10"/>
        <w:rPr>
          <w:rFonts w:cs="Arial"/>
          <w:b w:val="0"/>
          <w:lang w:val="sr-Cyrl-RS" w:eastAsia="zh-CN"/>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0878CA" w:rsidRPr="00F93960">
        <w:rPr>
          <w:rFonts w:cs="Arial"/>
          <w:b w:val="0"/>
          <w:lang w:val="sr-Cyrl-RS" w:eastAsia="zh-CN"/>
        </w:rPr>
        <w:t>Радионица изабраног понуђача, фца Наручилац</w:t>
      </w:r>
    </w:p>
    <w:p w:rsidR="000878CA" w:rsidRPr="00F93960" w:rsidRDefault="00781B02" w:rsidP="004C49CA">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pStyle w:val="KDParagraf"/>
        <w:spacing w:before="0"/>
        <w:rPr>
          <w:rFonts w:cs="Arial"/>
        </w:rPr>
      </w:pPr>
      <w:r w:rsidRPr="00F93960">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w:t>
      </w:r>
      <w:r w:rsidR="00D57704">
        <w:rPr>
          <w:rFonts w:cs="Arial"/>
        </w:rPr>
        <w:t xml:space="preserve">ословни објекти </w:t>
      </w:r>
      <w:r w:rsidR="00D57704">
        <w:rPr>
          <w:rFonts w:cs="Arial"/>
          <w:lang w:val="sr-Cyrl-RS"/>
        </w:rPr>
        <w:t>Наручиоца</w:t>
      </w:r>
      <w:r w:rsidRPr="00F93960">
        <w:rPr>
          <w:rFonts w:cs="Arial"/>
        </w:rPr>
        <w:t xml:space="preserve">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w:t>
      </w:r>
      <w:r w:rsidR="00D57704">
        <w:rPr>
          <w:rFonts w:cs="Arial"/>
        </w:rPr>
        <w:t xml:space="preserve">иму и квалитету, </w:t>
      </w:r>
      <w:r w:rsidR="00D57704">
        <w:rPr>
          <w:rFonts w:cs="Arial"/>
          <w:lang w:val="sr-Cyrl-RS"/>
        </w:rPr>
        <w:t>Наручилац</w:t>
      </w:r>
      <w:r w:rsidRPr="00F93960">
        <w:rPr>
          <w:rFonts w:cs="Arial"/>
        </w:rPr>
        <w:t xml:space="preserve"> је дужан да рекламацију записнички констатује и ис</w:t>
      </w:r>
      <w:r w:rsidR="00D57704">
        <w:rPr>
          <w:rFonts w:cs="Arial"/>
        </w:rPr>
        <w:t xml:space="preserve">ту одмах достави </w:t>
      </w:r>
      <w:r w:rsidR="00D57704">
        <w:rPr>
          <w:rFonts w:cs="Arial"/>
          <w:lang w:val="sr-Cyrl-RS"/>
        </w:rPr>
        <w:t>Изабраном понуђачу</w:t>
      </w:r>
      <w:r w:rsidRPr="00F93960">
        <w:rPr>
          <w:rFonts w:cs="Arial"/>
        </w:rPr>
        <w:t xml:space="preserve"> у року од 5 (словима</w:t>
      </w:r>
      <w:proofErr w:type="gramStart"/>
      <w:r w:rsidRPr="00F93960">
        <w:rPr>
          <w:rFonts w:cs="Arial"/>
        </w:rPr>
        <w:t>:пет</w:t>
      </w:r>
      <w:proofErr w:type="gramEnd"/>
      <w:r w:rsidRPr="00F93960">
        <w:rPr>
          <w:rFonts w:cs="Arial"/>
        </w:rPr>
        <w:t>) дана.</w:t>
      </w:r>
    </w:p>
    <w:p w:rsidR="00E13FFC" w:rsidRDefault="00D57704" w:rsidP="004C49CA">
      <w:pPr>
        <w:pStyle w:val="KDParagraf"/>
        <w:spacing w:before="0"/>
        <w:rPr>
          <w:rFonts w:cs="Arial"/>
          <w:lang w:val="sr-Cyrl-RS"/>
        </w:rPr>
      </w:pPr>
      <w:r>
        <w:rPr>
          <w:rFonts w:cs="Arial"/>
          <w:lang w:val="sr-Cyrl-RS"/>
        </w:rPr>
        <w:t>Изабрани понуђач</w:t>
      </w:r>
      <w:r w:rsidR="000878CA" w:rsidRPr="00F93960">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0878CA" w:rsidRPr="00F93960">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F93960" w:rsidRDefault="00781B02" w:rsidP="00D11DD0">
      <w:pPr>
        <w:pStyle w:val="Heading10"/>
        <w:ind w:left="0" w:firstLine="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proofErr w:type="gramStart"/>
      <w:r w:rsidRPr="00F93960">
        <w:rPr>
          <w:rFonts w:cs="Arial"/>
          <w:lang w:eastAsia="zh-CN"/>
        </w:rPr>
        <w:t xml:space="preserve">Гарантни рок за </w:t>
      </w:r>
      <w:r w:rsidRPr="00F93960">
        <w:rPr>
          <w:rFonts w:cs="Arial"/>
          <w:lang w:val="sr-Cyrl-RS" w:eastAsia="zh-CN"/>
        </w:rPr>
        <w:t>извршене услуге</w:t>
      </w:r>
      <w:r w:rsidR="004D14FC" w:rsidRPr="00F93960">
        <w:rPr>
          <w:rFonts w:cs="Arial"/>
          <w:lang w:eastAsia="zh-CN"/>
        </w:rPr>
        <w:t xml:space="preserve"> је </w:t>
      </w:r>
      <w:r w:rsidR="00BF39C7" w:rsidRPr="00F93960">
        <w:rPr>
          <w:rFonts w:cs="Arial"/>
          <w:lang w:eastAsia="zh-CN"/>
        </w:rPr>
        <w:t xml:space="preserve">минимум </w:t>
      </w:r>
      <w:r w:rsidR="008B0EC0">
        <w:rPr>
          <w:rFonts w:cs="Arial"/>
          <w:lang w:val="sr-Cyrl-CS" w:eastAsia="zh-CN"/>
        </w:rPr>
        <w:t>24 месеца</w:t>
      </w:r>
      <w:r w:rsidR="001E3BD2" w:rsidRPr="00F93960">
        <w:rPr>
          <w:rFonts w:cs="Arial"/>
          <w:lang w:val="sr-Cyrl-RS" w:eastAsia="zh-CN"/>
        </w:rPr>
        <w:t xml:space="preserve"> </w:t>
      </w:r>
      <w:r w:rsidR="00F2064D" w:rsidRPr="00F93960">
        <w:rPr>
          <w:rFonts w:cs="Arial"/>
          <w:lang w:eastAsia="zh-CN"/>
        </w:rPr>
        <w:t>од</w:t>
      </w:r>
      <w:r w:rsidR="001C7972" w:rsidRPr="00F93960">
        <w:rPr>
          <w:rFonts w:cs="Arial"/>
          <w:lang w:eastAsia="zh-CN"/>
        </w:rPr>
        <w:t xml:space="preserve"> дана </w:t>
      </w:r>
      <w:r w:rsidR="00776191" w:rsidRPr="00F93960">
        <w:rPr>
          <w:rFonts w:cs="Arial"/>
          <w:lang w:eastAsia="zh-CN"/>
        </w:rPr>
        <w:t>извршења услуге</w:t>
      </w:r>
      <w:r w:rsidR="00F2064D" w:rsidRPr="00F93960">
        <w:rPr>
          <w:rFonts w:cs="Arial"/>
          <w:lang w:eastAsia="zh-CN"/>
        </w:rPr>
        <w:t>.</w:t>
      </w:r>
      <w:proofErr w:type="gramEnd"/>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4E2DA8" w:rsidRPr="00481A09" w:rsidRDefault="004E2DA8" w:rsidP="008112A2">
      <w:pPr>
        <w:spacing w:before="0"/>
        <w:rPr>
          <w:rFonts w:cs="Arial"/>
          <w:color w:val="00B0F0"/>
          <w:lang w:val="sr-Cyrl-RS" w:eastAsia="zh-CN"/>
        </w:rPr>
      </w:pPr>
    </w:p>
    <w:p w:rsidR="00481A09" w:rsidRDefault="00481A09"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Default="00155C3E" w:rsidP="008112A2">
      <w:pPr>
        <w:spacing w:before="0"/>
        <w:rPr>
          <w:rFonts w:cs="Arial"/>
          <w:color w:val="00B0F0"/>
          <w:lang w:val="sr-Latn-RS" w:eastAsia="zh-CN"/>
        </w:rPr>
      </w:pPr>
    </w:p>
    <w:p w:rsidR="00155C3E" w:rsidRPr="00155C3E" w:rsidRDefault="00155C3E" w:rsidP="008112A2">
      <w:pPr>
        <w:spacing w:before="0"/>
        <w:rPr>
          <w:rFonts w:cs="Arial"/>
          <w:color w:val="00B0F0"/>
          <w:lang w:val="sr-Latn-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Извод из регистра</w:t>
            </w:r>
            <w:r w:rsidR="002E1D22">
              <w:rPr>
                <w:rFonts w:eastAsia="Calibri" w:cs="Arial"/>
                <w:lang w:val="ru-RU"/>
              </w:rPr>
              <w:t xml:space="preserve"> </w:t>
            </w:r>
            <w:r w:rsidRPr="00F93960">
              <w:rPr>
                <w:rFonts w:eastAsia="Calibri" w:cs="Arial"/>
                <w:lang w:val="ru-RU"/>
              </w:rPr>
              <w:t xml:space="preserve">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8112A2">
        <w:trPr>
          <w:trHeight w:val="3706"/>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F93960">
              <w:rPr>
                <w:rFonts w:cs="Arial"/>
                <w:lang w:val="sr-Latn-CS" w:eastAsia="sr-Latn-CS"/>
              </w:rPr>
              <w:lastRenderedPageBreak/>
              <w:t xml:space="preserve">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93960">
              <w:rPr>
                <w:rFonts w:cs="Arial"/>
                <w:lang w:val="ru-RU" w:eastAsia="sr-Latn-CS"/>
              </w:rPr>
              <w:lastRenderedPageBreak/>
              <w:t>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22954" w:rsidP="00562AED">
            <w:pPr>
              <w:rPr>
                <w:rFonts w:cs="Arial"/>
                <w:b/>
                <w:lang w:val="sr-Latn-CS" w:eastAsia="sr-Latn-CS"/>
              </w:rPr>
            </w:pPr>
            <w:r>
              <w:rPr>
                <w:rFonts w:cs="Arial"/>
                <w:lang w:val="sr-Latn-CS" w:eastAsia="sr-Latn-CS"/>
              </w:rPr>
              <w:t xml:space="preserve">Потписан </w:t>
            </w:r>
            <w:r w:rsidR="00562AED" w:rsidRPr="00F93960">
              <w:rPr>
                <w:rFonts w:cs="Arial"/>
                <w:lang w:val="sr-Latn-CS" w:eastAsia="sr-Latn-CS"/>
              </w:rPr>
              <w:t xml:space="preserve"> Образац изјаве на основу члана 75. став 2. ЗЈН(Образац бр.</w:t>
            </w:r>
            <w:r w:rsidR="006B1BDC" w:rsidRPr="00F93960">
              <w:rPr>
                <w:rFonts w:cs="Arial"/>
                <w:lang w:val="sr-Latn-CS" w:eastAsia="sr-Latn-CS"/>
              </w:rPr>
              <w:t>4</w:t>
            </w:r>
            <w:r w:rsidR="00562AED" w:rsidRPr="00F93960">
              <w:rPr>
                <w:rFonts w:cs="Arial"/>
                <w:lang w:val="sr-Latn-CS" w:eastAsia="sr-Latn-CS"/>
              </w:rPr>
              <w:t>)</w:t>
            </w:r>
          </w:p>
          <w:p w:rsidR="00562AED" w:rsidRPr="00F93960" w:rsidRDefault="00562AED" w:rsidP="00562AED">
            <w:pPr>
              <w:snapToGrid w:val="0"/>
              <w:rPr>
                <w:rFonts w:cs="Arial"/>
                <w:lang w:val="sr-Cyrl-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w:t>
            </w:r>
            <w:r w:rsidR="00522954">
              <w:rPr>
                <w:rFonts w:cs="Arial"/>
                <w:lang w:val="sr-Latn-CS" w:eastAsia="sr-Latn-CS"/>
              </w:rPr>
              <w:t>групе понуђача</w:t>
            </w:r>
            <w:r w:rsidRPr="00F93960">
              <w:rPr>
                <w:rFonts w:cs="Arial"/>
                <w:lang w:val="sr-Latn-CS" w:eastAsia="sr-Latn-CS"/>
              </w:rPr>
              <w:t xml:space="preserve">.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00522954">
              <w:rPr>
                <w:rFonts w:cs="Arial"/>
                <w:lang w:val="sr-Latn-CS" w:eastAsia="sr-Latn-CS"/>
              </w:rPr>
              <w:t>подизвођача</w:t>
            </w:r>
            <w:r w:rsidRPr="00F93960">
              <w:rPr>
                <w:rFonts w:cs="Arial"/>
                <w:lang w:val="sr-Latn-CS" w:eastAsia="sr-Latn-CS"/>
              </w:rPr>
              <w:t xml:space="preserve">.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175774" w:rsidRPr="00F93960" w:rsidTr="00926B08">
        <w:trPr>
          <w:trHeight w:val="1160"/>
          <w:jc w:val="center"/>
        </w:trPr>
        <w:tc>
          <w:tcPr>
            <w:tcW w:w="729" w:type="dxa"/>
            <w:vAlign w:val="center"/>
          </w:tcPr>
          <w:p w:rsidR="00175774" w:rsidRPr="00F93960" w:rsidRDefault="006C27A9" w:rsidP="003A4822">
            <w:pPr>
              <w:jc w:val="center"/>
              <w:rPr>
                <w:rFonts w:cs="Arial"/>
                <w:color w:val="00B0F0"/>
              </w:rPr>
            </w:pPr>
            <w:r w:rsidRPr="00F93960">
              <w:rPr>
                <w:rFonts w:cs="Arial"/>
                <w:lang w:val="sr-Cyrl-RS"/>
              </w:rPr>
              <w:t>5</w:t>
            </w:r>
            <w:r w:rsidR="00175774" w:rsidRPr="00F93960">
              <w:rPr>
                <w:rFonts w:cs="Arial"/>
              </w:rPr>
              <w:t>.</w:t>
            </w:r>
          </w:p>
        </w:tc>
        <w:tc>
          <w:tcPr>
            <w:tcW w:w="8430" w:type="dxa"/>
          </w:tcPr>
          <w:p w:rsidR="00E80D97" w:rsidRPr="00F93960" w:rsidRDefault="001D5720" w:rsidP="00926B08">
            <w:pPr>
              <w:autoSpaceDE w:val="0"/>
              <w:autoSpaceDN w:val="0"/>
              <w:adjustRightInd w:val="0"/>
              <w:rPr>
                <w:rFonts w:cs="Arial"/>
                <w:b/>
                <w:lang w:val="sr-Cyrl-RS" w:eastAsia="sr-Latn-CS"/>
              </w:rPr>
            </w:pPr>
            <w:r>
              <w:rPr>
                <w:rFonts w:cs="Arial"/>
                <w:b/>
                <w:lang w:val="sr-Cyrl-RS" w:eastAsia="sr-Latn-CS"/>
              </w:rPr>
              <w:t>Пословни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1D5720" w:rsidRPr="00724941" w:rsidRDefault="001D5720" w:rsidP="007C70EB">
            <w:pPr>
              <w:pStyle w:val="ListParagraph"/>
              <w:numPr>
                <w:ilvl w:val="0"/>
                <w:numId w:val="26"/>
              </w:numPr>
              <w:autoSpaceDE w:val="0"/>
              <w:autoSpaceDN w:val="0"/>
              <w:adjustRightInd w:val="0"/>
              <w:jc w:val="left"/>
              <w:rPr>
                <w:rFonts w:ascii="Arial Cirilica" w:hAnsi="Arial Cirilica" w:cs="Arial"/>
                <w:lang w:val="sr-Cyrl-RS" w:eastAsia="sr-Latn-CS"/>
              </w:rPr>
            </w:pPr>
            <w:r w:rsidRPr="00571366">
              <w:rPr>
                <w:rFonts w:ascii="Arial" w:hAnsi="Arial" w:cs="Arial"/>
                <w:lang w:val="sr-Cyrl-RS" w:eastAsia="sr-Latn-CS"/>
              </w:rPr>
              <w:t>Да</w:t>
            </w:r>
            <w:r w:rsidRPr="00571366">
              <w:rPr>
                <w:rFonts w:ascii="Arial Cirilica" w:hAnsi="Arial Cirilica" w:cs="Arial"/>
                <w:lang w:val="sr-Cyrl-RS" w:eastAsia="sr-Latn-CS"/>
              </w:rPr>
              <w:t xml:space="preserve"> </w:t>
            </w:r>
            <w:r w:rsidRPr="00571366">
              <w:rPr>
                <w:rFonts w:ascii="Arial" w:hAnsi="Arial" w:cs="Arial"/>
                <w:lang w:val="sr-Cyrl-RS" w:eastAsia="sr-Latn-CS"/>
              </w:rPr>
              <w:t>је</w:t>
            </w:r>
            <w:r w:rsidRPr="00571366">
              <w:rPr>
                <w:rFonts w:ascii="Arial Cirilica" w:hAnsi="Arial Cirilica" w:cs="Arial"/>
                <w:lang w:val="sr-Cyrl-RS" w:eastAsia="sr-Latn-CS"/>
              </w:rPr>
              <w:t xml:space="preserve"> </w:t>
            </w:r>
            <w:r w:rsidRPr="00571366">
              <w:rPr>
                <w:rFonts w:ascii="Arial" w:hAnsi="Arial" w:cs="Arial"/>
                <w:lang w:val="sr-Cyrl-RS" w:eastAsia="sr-Latn-CS"/>
              </w:rPr>
              <w:t>понуђач</w:t>
            </w:r>
            <w:r w:rsidRPr="00571366">
              <w:rPr>
                <w:rFonts w:ascii="Arial Cirilica" w:hAnsi="Arial Cirilica" w:cs="Arial"/>
                <w:lang w:val="sr-Cyrl-RS" w:eastAsia="sr-Latn-CS"/>
              </w:rPr>
              <w:t xml:space="preserve"> </w:t>
            </w:r>
            <w:r w:rsidR="00C86862">
              <w:rPr>
                <w:rFonts w:ascii="Arial" w:hAnsi="Arial" w:cs="Arial"/>
                <w:lang w:val="sr-Cyrl-RS" w:eastAsia="sr-Latn-CS"/>
              </w:rPr>
              <w:t xml:space="preserve">до подношења позива за давање понуда у претходне 3(три) године, </w:t>
            </w:r>
            <w:r w:rsidRPr="00571366">
              <w:rPr>
                <w:rFonts w:ascii="Arial" w:hAnsi="Arial" w:cs="Arial"/>
                <w:lang w:val="sr-Cyrl-RS" w:eastAsia="sr-Latn-CS"/>
              </w:rPr>
              <w:t>успешно</w:t>
            </w:r>
            <w:r w:rsidRPr="00571366">
              <w:rPr>
                <w:rFonts w:ascii="Arial Cirilica" w:hAnsi="Arial Cirilica" w:cs="Arial"/>
                <w:lang w:val="sr-Cyrl-RS" w:eastAsia="sr-Latn-CS"/>
              </w:rPr>
              <w:t xml:space="preserve"> </w:t>
            </w:r>
            <w:r w:rsidRPr="00571366">
              <w:rPr>
                <w:rFonts w:ascii="Arial" w:hAnsi="Arial" w:cs="Arial"/>
                <w:lang w:val="sr-Cyrl-RS" w:eastAsia="sr-Latn-CS"/>
              </w:rPr>
              <w:t>реализовао</w:t>
            </w:r>
            <w:r w:rsidRPr="00571366">
              <w:rPr>
                <w:rFonts w:ascii="Arial Cirilica" w:hAnsi="Arial Cirilica" w:cs="Arial"/>
                <w:lang w:val="sr-Cyrl-RS" w:eastAsia="sr-Latn-CS"/>
              </w:rPr>
              <w:t xml:space="preserve">  </w:t>
            </w:r>
            <w:r w:rsidR="00643492">
              <w:rPr>
                <w:rFonts w:ascii="Arial" w:hAnsi="Arial" w:cs="Arial"/>
                <w:lang w:val="sr-Cyrl-RS" w:eastAsia="sr-Latn-CS"/>
              </w:rPr>
              <w:t xml:space="preserve">најмање </w:t>
            </w:r>
            <w:r w:rsidR="002F0D77">
              <w:rPr>
                <w:rFonts w:asciiTheme="minorHAnsi" w:hAnsiTheme="minorHAnsi" w:cs="Arial"/>
                <w:lang w:val="sr-Cyrl-RS" w:eastAsia="sr-Latn-CS"/>
              </w:rPr>
              <w:t xml:space="preserve"> 1 (један) </w:t>
            </w:r>
            <w:r w:rsidRPr="00571366">
              <w:rPr>
                <w:rFonts w:ascii="Arial" w:hAnsi="Arial" w:cs="Arial"/>
                <w:lang w:val="sr-Cyrl-RS" w:eastAsia="sr-Latn-CS"/>
              </w:rPr>
              <w:t>уговор</w:t>
            </w:r>
            <w:r w:rsidRPr="00571366">
              <w:rPr>
                <w:rFonts w:ascii="Arial Cirilica" w:hAnsi="Arial Cirilica" w:cs="Arial"/>
                <w:lang w:val="sr-Cyrl-RS" w:eastAsia="sr-Latn-CS"/>
              </w:rPr>
              <w:t xml:space="preserve"> </w:t>
            </w:r>
            <w:r w:rsidRPr="00571366">
              <w:rPr>
                <w:rFonts w:ascii="Arial" w:hAnsi="Arial" w:cs="Arial"/>
                <w:lang w:val="sr-Cyrl-RS" w:eastAsia="sr-Latn-CS"/>
              </w:rPr>
              <w:t>за</w:t>
            </w:r>
            <w:r w:rsidRPr="00571366">
              <w:rPr>
                <w:rFonts w:ascii="Arial Cirilica" w:hAnsi="Arial Cirilica" w:cs="Arial"/>
                <w:lang w:val="sr-Cyrl-RS" w:eastAsia="sr-Latn-CS"/>
              </w:rPr>
              <w:t xml:space="preserve"> </w:t>
            </w:r>
            <w:r w:rsidRPr="00571366">
              <w:rPr>
                <w:rFonts w:ascii="Arial" w:hAnsi="Arial" w:cs="Arial"/>
                <w:lang w:val="sr-Cyrl-RS" w:eastAsia="sr-Latn-CS"/>
              </w:rPr>
              <w:t>ремонт</w:t>
            </w:r>
            <w:r w:rsidRPr="00571366">
              <w:rPr>
                <w:rFonts w:ascii="Arial Cirilica" w:hAnsi="Arial Cirilica" w:cs="Arial"/>
                <w:lang w:val="sr-Cyrl-RS" w:eastAsia="sr-Latn-CS"/>
              </w:rPr>
              <w:t xml:space="preserve"> </w:t>
            </w:r>
            <w:r w:rsidRPr="00571366">
              <w:rPr>
                <w:rFonts w:ascii="Arial" w:hAnsi="Arial" w:cs="Arial"/>
                <w:lang w:val="sr-Cyrl-RS" w:eastAsia="sr-Latn-CS"/>
              </w:rPr>
              <w:t>лептираст</w:t>
            </w:r>
            <w:r w:rsidR="00850614">
              <w:rPr>
                <w:rFonts w:ascii="Arial" w:hAnsi="Arial" w:cs="Arial"/>
                <w:lang w:val="sr-Cyrl-RS" w:eastAsia="sr-Latn-CS"/>
              </w:rPr>
              <w:t xml:space="preserve">ог </w:t>
            </w:r>
            <w:r w:rsidRPr="00571366">
              <w:rPr>
                <w:rFonts w:ascii="Arial Cirilica" w:hAnsi="Arial Cirilica" w:cs="Arial"/>
                <w:lang w:val="sr-Cyrl-RS" w:eastAsia="sr-Latn-CS"/>
              </w:rPr>
              <w:t xml:space="preserve"> </w:t>
            </w:r>
            <w:r w:rsidRPr="00571366">
              <w:rPr>
                <w:rFonts w:ascii="Arial" w:hAnsi="Arial" w:cs="Arial"/>
                <w:lang w:val="sr-Cyrl-RS" w:eastAsia="sr-Latn-CS"/>
              </w:rPr>
              <w:t>затварача</w:t>
            </w:r>
            <w:r w:rsidRPr="00571366">
              <w:rPr>
                <w:rFonts w:ascii="Arial Cirilica" w:hAnsi="Arial Cirilica" w:cs="Arial"/>
                <w:lang w:val="sr-Cyrl-RS" w:eastAsia="sr-Latn-CS"/>
              </w:rPr>
              <w:t xml:space="preserve">  </w:t>
            </w:r>
            <w:r w:rsidR="00724941">
              <w:rPr>
                <w:rFonts w:ascii="Arial" w:hAnsi="Arial" w:cs="Arial"/>
                <w:lang w:val="sr-Cyrl-RS" w:eastAsia="sr-Latn-CS"/>
              </w:rPr>
              <w:t>који је предмет ЈН</w:t>
            </w:r>
            <w:r w:rsidRPr="00571366">
              <w:rPr>
                <w:rFonts w:ascii="Arial Cirilica" w:hAnsi="Arial Cirilica" w:cs="Arial"/>
                <w:lang w:val="sr-Cyrl-RS" w:eastAsia="sr-Latn-CS"/>
              </w:rPr>
              <w:t xml:space="preserve"> </w:t>
            </w:r>
            <w:r w:rsidRPr="00571366">
              <w:rPr>
                <w:rFonts w:ascii="Arial" w:hAnsi="Arial" w:cs="Arial"/>
                <w:lang w:val="sr-Cyrl-RS" w:eastAsia="sr-Latn-CS"/>
              </w:rPr>
              <w:t>минималне</w:t>
            </w:r>
            <w:r w:rsidRPr="00571366">
              <w:rPr>
                <w:rFonts w:ascii="Arial Cirilica" w:hAnsi="Arial Cirilica" w:cs="Arial"/>
                <w:lang w:val="sr-Cyrl-RS" w:eastAsia="sr-Latn-CS"/>
              </w:rPr>
              <w:t xml:space="preserve"> </w:t>
            </w:r>
            <w:r w:rsidRPr="00571366">
              <w:rPr>
                <w:rFonts w:ascii="Arial" w:hAnsi="Arial" w:cs="Arial"/>
                <w:lang w:val="sr-Cyrl-RS" w:eastAsia="sr-Latn-CS"/>
              </w:rPr>
              <w:t>димензије</w:t>
            </w:r>
            <w:r w:rsidRPr="00571366">
              <w:rPr>
                <w:rFonts w:ascii="Arial Cirilica" w:hAnsi="Arial Cirilica" w:cs="Arial"/>
                <w:lang w:val="sr-Cyrl-RS" w:eastAsia="sr-Latn-CS"/>
              </w:rPr>
              <w:t xml:space="preserve"> </w:t>
            </w:r>
            <w:r w:rsidRPr="00571366">
              <w:rPr>
                <w:rFonts w:ascii="Arial" w:hAnsi="Arial" w:cs="Arial"/>
                <w:lang w:val="sr-Cyrl-RS" w:eastAsia="sr-Latn-CS"/>
              </w:rPr>
              <w:t>ДН</w:t>
            </w:r>
            <w:r w:rsidRPr="00571366">
              <w:rPr>
                <w:rFonts w:ascii="Arial Cirilica" w:hAnsi="Arial Cirilica" w:cs="Arial"/>
                <w:lang w:val="sr-Cyrl-RS" w:eastAsia="sr-Latn-CS"/>
              </w:rPr>
              <w:t xml:space="preserve"> 1000</w:t>
            </w:r>
            <w:r w:rsidR="00724941">
              <w:rPr>
                <w:rFonts w:asciiTheme="minorHAnsi" w:hAnsiTheme="minorHAnsi"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уговореном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обиму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квалитету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гарантном</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року</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било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рекламације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исте</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до</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дана</w:t>
            </w:r>
            <w:r w:rsidR="00724941" w:rsidRPr="00724941">
              <w:rPr>
                <w:rFonts w:ascii="Arial Cirilica" w:hAnsi="Arial Cirilica" w:cs="Arial"/>
                <w:lang w:val="sr-Cyrl-RS" w:eastAsia="sr-Latn-CS"/>
              </w:rPr>
              <w:t xml:space="preserve"> </w:t>
            </w:r>
            <w:r w:rsidR="00724941" w:rsidRPr="00724941">
              <w:rPr>
                <w:rFonts w:ascii="Arial" w:hAnsi="Arial" w:cs="Arial"/>
                <w:lang w:val="sr-Cyrl-RS" w:eastAsia="sr-Latn-CS"/>
              </w:rPr>
              <w:t>издавања</w:t>
            </w:r>
            <w:r w:rsidR="00724941" w:rsidRPr="00724941">
              <w:rPr>
                <w:rFonts w:ascii="Arial Cirilica" w:hAnsi="Arial Cirilica" w:cs="Arial"/>
                <w:lang w:val="sr-Cyrl-RS" w:eastAsia="sr-Latn-CS"/>
              </w:rPr>
              <w:t xml:space="preserve"> </w:t>
            </w:r>
            <w:r w:rsidR="002E3BDB">
              <w:rPr>
                <w:rFonts w:ascii="Arial" w:hAnsi="Arial" w:cs="Arial"/>
                <w:lang w:val="sr-Cyrl-RS" w:eastAsia="sr-Latn-CS"/>
              </w:rPr>
              <w:t>потврде</w:t>
            </w:r>
            <w:r w:rsidR="00724941" w:rsidRPr="00724941">
              <w:rPr>
                <w:rFonts w:ascii="Arial Cirilica" w:hAnsi="Arial Cirilica" w:cs="Arial"/>
                <w:lang w:val="sr-Cyrl-RS" w:eastAsia="sr-Latn-CS"/>
              </w:rPr>
              <w:t>.</w:t>
            </w:r>
          </w:p>
          <w:p w:rsidR="00926B08" w:rsidRDefault="00926B08" w:rsidP="00926B08">
            <w:pPr>
              <w:autoSpaceDE w:val="0"/>
              <w:autoSpaceDN w:val="0"/>
              <w:adjustRightInd w:val="0"/>
              <w:rPr>
                <w:rFonts w:asciiTheme="minorHAnsi" w:hAnsiTheme="minorHAnsi" w:cs="Arial"/>
                <w:b/>
                <w:u w:val="single"/>
                <w:lang w:val="sr-Cyrl-RS" w:eastAsia="sr-Latn-CS"/>
              </w:rPr>
            </w:pPr>
            <w:r w:rsidRPr="00571366">
              <w:rPr>
                <w:rFonts w:cs="Arial"/>
                <w:b/>
                <w:u w:val="single"/>
                <w:lang w:val="sr-Latn-CS" w:eastAsia="sr-Latn-CS"/>
              </w:rPr>
              <w:t>Доказ</w:t>
            </w:r>
            <w:r w:rsidRPr="00571366">
              <w:rPr>
                <w:rFonts w:ascii="Arial Cirilica" w:hAnsi="Arial Cirilica" w:cs="Arial"/>
                <w:b/>
                <w:u w:val="single"/>
                <w:lang w:val="sr-Latn-CS" w:eastAsia="sr-Latn-CS"/>
              </w:rPr>
              <w:t xml:space="preserve">: </w:t>
            </w:r>
          </w:p>
          <w:p w:rsidR="000878CA" w:rsidRPr="00C41151" w:rsidRDefault="001D5720" w:rsidP="007C70EB">
            <w:pPr>
              <w:pStyle w:val="ListParagraph"/>
              <w:numPr>
                <w:ilvl w:val="0"/>
                <w:numId w:val="26"/>
              </w:numPr>
              <w:autoSpaceDE w:val="0"/>
              <w:autoSpaceDN w:val="0"/>
              <w:adjustRightInd w:val="0"/>
              <w:rPr>
                <w:rFonts w:ascii="Arial Cirilica" w:hAnsi="Arial Cirilica" w:cs="Arial"/>
                <w:lang w:val="sr-Cyrl-RS" w:eastAsia="sr-Latn-CS"/>
              </w:rPr>
            </w:pPr>
            <w:r w:rsidRPr="00571366">
              <w:rPr>
                <w:rFonts w:ascii="Arial" w:hAnsi="Arial" w:cs="Arial"/>
                <w:lang w:val="sr-Cyrl-RS" w:eastAsia="sr-Latn-CS"/>
              </w:rPr>
              <w:t>Потврд</w:t>
            </w:r>
            <w:r w:rsidR="00DE2EDF">
              <w:rPr>
                <w:rFonts w:ascii="Arial" w:hAnsi="Arial" w:cs="Arial"/>
                <w:lang w:val="sr-Cyrl-RS" w:eastAsia="sr-Latn-CS"/>
              </w:rPr>
              <w:t>е о</w:t>
            </w:r>
            <w:r w:rsidR="00204EF3">
              <w:rPr>
                <w:rFonts w:ascii="Arial" w:hAnsi="Arial" w:cs="Arial"/>
                <w:lang w:val="sr-Cyrl-RS" w:eastAsia="sr-Latn-CS"/>
              </w:rPr>
              <w:t xml:space="preserve"> </w:t>
            </w:r>
            <w:r w:rsidR="00DE2EDF">
              <w:rPr>
                <w:rFonts w:ascii="Arial" w:hAnsi="Arial" w:cs="Arial"/>
                <w:lang w:val="sr-Cyrl-RS" w:eastAsia="sr-Latn-CS"/>
              </w:rPr>
              <w:t>референтним набавкама</w:t>
            </w:r>
            <w:r w:rsidR="00204EF3">
              <w:rPr>
                <w:rFonts w:ascii="Arial" w:hAnsi="Arial" w:cs="Arial"/>
                <w:lang w:val="sr-Cyrl-RS" w:eastAsia="sr-Latn-CS"/>
              </w:rPr>
              <w:t>, које морају бити попуњ</w:t>
            </w:r>
            <w:r w:rsidR="00522954">
              <w:rPr>
                <w:rFonts w:ascii="Arial" w:hAnsi="Arial" w:cs="Arial"/>
                <w:lang w:val="sr-Cyrl-RS" w:eastAsia="sr-Latn-CS"/>
              </w:rPr>
              <w:t>ене и потписане</w:t>
            </w:r>
            <w:r w:rsidR="00204EF3">
              <w:rPr>
                <w:rFonts w:ascii="Arial" w:hAnsi="Arial" w:cs="Arial"/>
                <w:lang w:val="sr-Cyrl-RS" w:eastAsia="sr-Latn-CS"/>
              </w:rPr>
              <w:t xml:space="preserve"> </w:t>
            </w:r>
            <w:r w:rsidR="00522954">
              <w:rPr>
                <w:rFonts w:ascii="Arial" w:hAnsi="Arial" w:cs="Arial"/>
                <w:lang w:val="sr-Cyrl-RS" w:eastAsia="sr-Latn-CS"/>
              </w:rPr>
              <w:t xml:space="preserve"> од стране </w:t>
            </w:r>
            <w:r w:rsidR="00204EF3">
              <w:rPr>
                <w:rFonts w:ascii="Arial" w:hAnsi="Arial" w:cs="Arial"/>
                <w:lang w:val="sr-Cyrl-RS" w:eastAsia="sr-Latn-CS"/>
              </w:rPr>
              <w:t>референтних наручилаца – купаца(образац бр.7)</w:t>
            </w:r>
          </w:p>
          <w:p w:rsidR="00C41151" w:rsidRPr="00571366" w:rsidRDefault="00C41151" w:rsidP="007C70EB">
            <w:pPr>
              <w:pStyle w:val="ListParagraph"/>
              <w:numPr>
                <w:ilvl w:val="0"/>
                <w:numId w:val="26"/>
              </w:numPr>
              <w:autoSpaceDE w:val="0"/>
              <w:autoSpaceDN w:val="0"/>
              <w:adjustRightInd w:val="0"/>
              <w:rPr>
                <w:rFonts w:ascii="Arial Cirilica" w:hAnsi="Arial Cirilica" w:cs="Arial"/>
                <w:lang w:val="sr-Cyrl-RS" w:eastAsia="sr-Latn-CS"/>
              </w:rPr>
            </w:pPr>
            <w:r>
              <w:rPr>
                <w:rFonts w:ascii="Arial" w:hAnsi="Arial" w:cs="Arial"/>
                <w:lang w:val="sr-Cyrl-RS" w:eastAsia="sr-Latn-CS"/>
              </w:rPr>
              <w:t>Списак референтних набавки</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proofErr w:type="gramStart"/>
      <w:r w:rsidRPr="00F93960">
        <w:rPr>
          <w:rFonts w:cs="Arial"/>
          <w:lang w:eastAsia="zh-CN"/>
        </w:rPr>
        <w:t xml:space="preserve">Понуда понуђача који не докаже да испуњава наведене обавезне и додатне услове из тачака 1.до </w:t>
      </w:r>
      <w:r w:rsidR="00AA6C1A" w:rsidRPr="00F93960">
        <w:rPr>
          <w:rFonts w:cs="Arial"/>
          <w:lang w:val="sr-Cyrl-RS" w:eastAsia="zh-CN"/>
        </w:rPr>
        <w:t>5</w:t>
      </w:r>
      <w:r w:rsidR="005818BC" w:rsidRPr="00F93960">
        <w:rPr>
          <w:rFonts w:cs="Arial"/>
          <w:lang w:val="sr-Cyrl-RS" w:eastAsia="zh-CN"/>
        </w:rPr>
        <w:t>.</w:t>
      </w:r>
      <w:proofErr w:type="gramEnd"/>
      <w:r w:rsidRPr="00F93960">
        <w:rPr>
          <w:rFonts w:cs="Arial"/>
          <w:lang w:eastAsia="zh-CN"/>
        </w:rPr>
        <w:t xml:space="preserve"> </w:t>
      </w:r>
      <w:proofErr w:type="gramStart"/>
      <w:r w:rsidRPr="00F93960">
        <w:rPr>
          <w:rFonts w:cs="Arial"/>
          <w:lang w:eastAsia="zh-CN"/>
        </w:rPr>
        <w:t>овог</w:t>
      </w:r>
      <w:proofErr w:type="gramEnd"/>
      <w:r w:rsidRPr="00F93960">
        <w:rPr>
          <w:rFonts w:cs="Arial"/>
          <w:lang w:eastAsia="zh-CN"/>
        </w:rPr>
        <w:t xml:space="preserve">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што доказује достављањем доказа наведених у овом одељку.</w:t>
      </w:r>
      <w:proofErr w:type="gramEnd"/>
      <w:r w:rsidRPr="00F93960">
        <w:rPr>
          <w:rFonts w:cs="Arial"/>
        </w:rPr>
        <w:t xml:space="preserve"> </w:t>
      </w:r>
      <w:proofErr w:type="gramStart"/>
      <w:r w:rsidRPr="00F939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proofErr w:type="gramStart"/>
      <w:r w:rsidRPr="00F93960">
        <w:rPr>
          <w:rFonts w:cs="Arial"/>
          <w:lang w:eastAsia="zh-CN"/>
        </w:rPr>
        <w:t xml:space="preserve">Закона, што доказује </w:t>
      </w:r>
      <w:r w:rsidRPr="00F93960">
        <w:rPr>
          <w:rFonts w:cs="Arial"/>
          <w:lang w:eastAsia="zh-CN"/>
        </w:rPr>
        <w:lastRenderedPageBreak/>
        <w:t>достављањем доказа наведених у овом одељку.</w:t>
      </w:r>
      <w:proofErr w:type="gramEnd"/>
      <w:r w:rsidRPr="00F93960">
        <w:rPr>
          <w:rFonts w:cs="Arial"/>
          <w:lang w:eastAsia="zh-CN"/>
        </w:rPr>
        <w:t xml:space="preserve"> </w:t>
      </w:r>
      <w:proofErr w:type="gramStart"/>
      <w:r w:rsidRPr="00F93960">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w:t>
      </w:r>
      <w:r w:rsidR="00522954">
        <w:rPr>
          <w:rFonts w:cs="Arial"/>
          <w:lang w:eastAsia="zh-CN"/>
        </w:rPr>
        <w:t xml:space="preserve">ави на увид оригинал или </w:t>
      </w:r>
      <w:r w:rsidRPr="00F93960">
        <w:rPr>
          <w:rFonts w:cs="Arial"/>
          <w:lang w:eastAsia="zh-CN"/>
        </w:rPr>
        <w:t xml:space="preserve"> копију свих или појединих доказа.</w:t>
      </w:r>
    </w:p>
    <w:p w:rsidR="00BE2596" w:rsidRPr="00F93960" w:rsidRDefault="00BE2596" w:rsidP="00BE2596">
      <w:pPr>
        <w:spacing w:before="0"/>
        <w:rPr>
          <w:rFonts w:cs="Arial"/>
          <w:lang w:eastAsia="zh-CN"/>
        </w:rPr>
      </w:pPr>
      <w:proofErr w:type="gramStart"/>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93960">
        <w:rPr>
          <w:rFonts w:cs="Arial"/>
          <w:lang w:eastAsia="zh-CN"/>
        </w:rPr>
        <w:t>У том случају понуђач може, да у Изјави (пожељно на меморандуму, ко</w:t>
      </w:r>
      <w:r w:rsidR="00522954">
        <w:rPr>
          <w:rFonts w:cs="Arial"/>
          <w:lang w:eastAsia="zh-CN"/>
        </w:rPr>
        <w:t>ја мора бити потписана</w:t>
      </w:r>
      <w:r w:rsidRPr="00F93960">
        <w:rPr>
          <w:rFonts w:cs="Arial"/>
          <w:lang w:eastAsia="zh-CN"/>
        </w:rPr>
        <w:t>), да наведе да је уписан у Регистар понуђача.</w:t>
      </w:r>
      <w:proofErr w:type="gramEnd"/>
      <w:r w:rsidRPr="00F93960">
        <w:rPr>
          <w:rFonts w:cs="Arial"/>
          <w:lang w:eastAsia="zh-CN"/>
        </w:rPr>
        <w:t xml:space="preserve"> </w:t>
      </w:r>
      <w:proofErr w:type="gramStart"/>
      <w:r w:rsidRPr="00F93960">
        <w:rPr>
          <w:rFonts w:cs="Arial"/>
          <w:lang w:eastAsia="zh-CN"/>
        </w:rPr>
        <w:t>Уз наведену Изјаву, понуђач може да достави и фотокопију Решења о упису понуђача у Регистар понуђача.</w:t>
      </w:r>
      <w:proofErr w:type="gramEnd"/>
      <w:r w:rsidRPr="00F93960">
        <w:rPr>
          <w:rFonts w:cs="Arial"/>
          <w:lang w:eastAsia="zh-CN"/>
        </w:rPr>
        <w:t xml:space="preserve">  </w:t>
      </w:r>
    </w:p>
    <w:p w:rsidR="00BE2596" w:rsidRPr="00F93960" w:rsidRDefault="00BE2596" w:rsidP="00BE2596">
      <w:pPr>
        <w:spacing w:before="0"/>
        <w:rPr>
          <w:rFonts w:cs="Arial"/>
          <w:lang w:eastAsia="zh-CN"/>
        </w:rPr>
      </w:pPr>
      <w:proofErr w:type="gramStart"/>
      <w:r w:rsidRPr="00F93960">
        <w:rPr>
          <w:rFonts w:cs="Arial"/>
          <w:lang w:eastAsia="zh-CN"/>
        </w:rPr>
        <w:t>На основу члана 79.став 5.</w:t>
      </w:r>
      <w:proofErr w:type="gramEnd"/>
      <w:r w:rsidRPr="00F939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xml:space="preserve">. </w:t>
      </w:r>
      <w:proofErr w:type="gramStart"/>
      <w:r w:rsidRPr="00F939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roofErr w:type="gramEnd"/>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xml:space="preserve">. </w:t>
      </w:r>
      <w:proofErr w:type="gramStart"/>
      <w:r w:rsidRPr="00F939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proofErr w:type="gramStart"/>
      <w:r w:rsidRPr="00F939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D11DD0" w:rsidRDefault="00D11DD0" w:rsidP="00BE2596">
      <w:pPr>
        <w:spacing w:before="0"/>
        <w:rPr>
          <w:rFonts w:cs="Arial"/>
          <w:lang w:val="sr-Cyrl-RS" w:eastAsia="zh-CN"/>
        </w:rPr>
      </w:pPr>
    </w:p>
    <w:p w:rsidR="00D11DD0" w:rsidRDefault="00D11DD0" w:rsidP="00BE2596">
      <w:pPr>
        <w:spacing w:before="0"/>
        <w:rPr>
          <w:rFonts w:cs="Arial"/>
          <w:lang w:val="sr-Cyrl-RS" w:eastAsia="zh-CN"/>
        </w:rPr>
      </w:pPr>
    </w:p>
    <w:p w:rsidR="00D11DD0" w:rsidRDefault="00D11DD0" w:rsidP="00BE2596">
      <w:pPr>
        <w:spacing w:before="0"/>
        <w:rPr>
          <w:rFonts w:cs="Arial"/>
          <w:lang w:val="sr-Cyrl-RS" w:eastAsia="zh-CN"/>
        </w:rPr>
      </w:pPr>
    </w:p>
    <w:p w:rsidR="00D11DD0" w:rsidRPr="00D11DD0" w:rsidRDefault="00D11DD0" w:rsidP="00BE2596">
      <w:pPr>
        <w:spacing w:before="0"/>
        <w:rPr>
          <w:rFonts w:cs="Arial"/>
          <w:lang w:val="sr-Cyrl-RS"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proofErr w:type="gramStart"/>
      <w:r w:rsidRPr="00F93960">
        <w:rPr>
          <w:rFonts w:cs="Arial"/>
        </w:rPr>
        <w:t>Уколико две или више понуда имају исту понуђену цену, повољнија понуда биће изабрана путем жреба.</w:t>
      </w:r>
      <w:proofErr w:type="gramEnd"/>
    </w:p>
    <w:p w:rsidR="00E80D97" w:rsidRPr="00F93960" w:rsidRDefault="004F3922" w:rsidP="004F3922">
      <w:pPr>
        <w:spacing w:before="0"/>
        <w:rPr>
          <w:rFonts w:eastAsia="TimesNewRomanPSMT" w:cs="Arial"/>
          <w:bCs/>
          <w:lang w:val="sr-Cyrl-RS"/>
        </w:rPr>
      </w:pPr>
      <w:proofErr w:type="gramStart"/>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93960">
        <w:rPr>
          <w:rFonts w:cs="Arial"/>
        </w:rPr>
        <w:t xml:space="preserve"> </w:t>
      </w:r>
      <w:proofErr w:type="gramStart"/>
      <w:r w:rsidRPr="00F93960">
        <w:rPr>
          <w:rFonts w:cs="Arial"/>
        </w:rPr>
        <w:t>Понуди Понуђача чији назив буде на извученом папиру биће додељен повољнији ранг.</w:t>
      </w:r>
      <w:proofErr w:type="gramEnd"/>
      <w:r w:rsidRPr="00F93960">
        <w:rPr>
          <w:rFonts w:cs="Arial"/>
        </w:rPr>
        <w:t xml:space="preserve"> </w:t>
      </w:r>
      <w:proofErr w:type="gramStart"/>
      <w:r w:rsidRPr="00F93960">
        <w:rPr>
          <w:rFonts w:cs="Arial"/>
        </w:rPr>
        <w:t>О извршеном жребању сачињава се записник који потписују представници наручиоца и присутних понуђача.</w:t>
      </w:r>
      <w:proofErr w:type="gramEnd"/>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E80D97" w:rsidRPr="00F93960" w:rsidRDefault="00E80D97" w:rsidP="00BE2596">
      <w:pPr>
        <w:jc w:val="right"/>
        <w:rPr>
          <w:rFonts w:eastAsia="Arial Unicode MS" w:cs="Arial"/>
          <w:b/>
          <w:kern w:val="2"/>
          <w:lang w:val="ru-RU"/>
        </w:rPr>
      </w:pPr>
    </w:p>
    <w:p w:rsidR="00BE7496" w:rsidRPr="00F93960" w:rsidRDefault="008512C6" w:rsidP="00912DFC">
      <w:pPr>
        <w:autoSpaceDE w:val="0"/>
        <w:autoSpaceDN w:val="0"/>
        <w:adjustRightInd w:val="0"/>
        <w:spacing w:before="0"/>
        <w:ind w:left="720"/>
        <w:contextualSpacing/>
        <w:rPr>
          <w:rFonts w:eastAsia="TimesNewRomanPS-BoldMT" w:cs="Arial"/>
          <w:bCs/>
          <w:lang w:eastAsia="sr-Latn-CS"/>
        </w:rPr>
      </w:pPr>
      <w:r w:rsidRPr="00F93960">
        <w:rPr>
          <w:rFonts w:eastAsia="TimesNewRomanPSMT" w:cs="Arial"/>
          <w:bCs/>
          <w:color w:val="FF0000"/>
        </w:rPr>
        <w:br w:type="page"/>
      </w: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939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proofErr w:type="gramStart"/>
      <w:r w:rsidRPr="00F939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F93960">
        <w:rPr>
          <w:rFonts w:cs="Arial"/>
        </w:rPr>
        <w:t xml:space="preserve">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21148E"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1148E">
        <w:rPr>
          <w:rStyle w:val="StyleArial"/>
          <w:rFonts w:cs="Arial"/>
          <w:i w:val="0"/>
          <w:color w:val="auto"/>
          <w:sz w:val="22"/>
          <w:szCs w:val="22"/>
          <w:lang w:val="sr-Cyrl-RS"/>
        </w:rPr>
        <w:t>по захтеву наручиоца у фази стручне оцене понуда.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 xml:space="preserve">и </w:t>
      </w:r>
      <w:r w:rsidR="000364E8">
        <w:rPr>
          <w:rFonts w:cs="Arial"/>
          <w:lang w:val="ru-RU"/>
        </w:rPr>
        <w:t>који су потписани од стране</w:t>
      </w:r>
      <w:r w:rsidRPr="00F93960">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F9396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r w:rsidR="00571366">
        <w:rPr>
          <w:rFonts w:cs="Arial"/>
          <w:b w:val="0"/>
          <w:sz w:val="22"/>
          <w:szCs w:val="22"/>
          <w:lang w:val="sr-Cyrl-RS"/>
        </w:rPr>
        <w:t>Фабрички ремонт лептирастог затварача</w:t>
      </w:r>
      <w:r w:rsidR="00155C8A">
        <w:rPr>
          <w:rFonts w:cs="Arial"/>
          <w:b w:val="0"/>
          <w:sz w:val="22"/>
          <w:szCs w:val="22"/>
          <w:lang w:val="sr-Cyrl-RS"/>
        </w:rPr>
        <w:t xml:space="preserve"> ДН 1800</w:t>
      </w:r>
      <w:r w:rsidR="00571366">
        <w:rPr>
          <w:rFonts w:cs="Arial"/>
          <w:b w:val="0"/>
          <w:sz w:val="22"/>
          <w:szCs w:val="22"/>
          <w:lang w:val="sr-Cyrl-RS"/>
        </w:rPr>
        <w:t xml:space="preserve"> </w:t>
      </w:r>
      <w:r w:rsidR="00E811EE" w:rsidRPr="00F93960">
        <w:rPr>
          <w:rFonts w:cs="Arial"/>
          <w:b w:val="0"/>
          <w:sz w:val="22"/>
          <w:szCs w:val="22"/>
          <w:lang w:val="sr-Cyrl-RS"/>
        </w:rPr>
        <w:t>ТЕНТ-А</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547A43">
        <w:rPr>
          <w:rFonts w:cs="Arial"/>
        </w:rPr>
        <w:t>3000/</w:t>
      </w:r>
      <w:r w:rsidR="00155C8A">
        <w:rPr>
          <w:rFonts w:cs="Arial"/>
          <w:lang w:val="sr-Cyrl-RS"/>
        </w:rPr>
        <w:t>0946</w:t>
      </w:r>
      <w:r w:rsidR="00155C8A">
        <w:rPr>
          <w:rFonts w:cs="Arial"/>
        </w:rPr>
        <w:t>/20</w:t>
      </w:r>
      <w:r w:rsidR="00155C8A">
        <w:rPr>
          <w:rFonts w:cs="Arial"/>
          <w:lang w:val="sr-Cyrl-RS"/>
        </w:rPr>
        <w:t>20</w:t>
      </w:r>
      <w:r w:rsidR="0033238A" w:rsidRPr="00F93960">
        <w:rPr>
          <w:rFonts w:cs="Arial"/>
        </w:rPr>
        <w:t xml:space="preserve"> (</w:t>
      </w:r>
      <w:r w:rsidR="00155C8A">
        <w:rPr>
          <w:rFonts w:cs="Arial"/>
          <w:lang w:val="sr-Cyrl-RS"/>
        </w:rPr>
        <w:t>255</w:t>
      </w:r>
      <w:r w:rsidR="00155C8A">
        <w:rPr>
          <w:rFonts w:cs="Arial"/>
        </w:rPr>
        <w:t>/20</w:t>
      </w:r>
      <w:r w:rsidR="00155C8A">
        <w:rPr>
          <w:rFonts w:cs="Arial"/>
          <w:lang w:val="sr-Cyrl-RS"/>
        </w:rPr>
        <w:t>20</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proofErr w:type="gramStart"/>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93960" w:rsidRDefault="008D2B23" w:rsidP="008D2B23">
      <w:pPr>
        <w:pStyle w:val="KDParagraf"/>
        <w:spacing w:before="0"/>
        <w:rPr>
          <w:rFonts w:cs="Arial"/>
        </w:rPr>
      </w:pPr>
      <w:proofErr w:type="gramStart"/>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roofErr w:type="gramEnd"/>
    </w:p>
    <w:p w:rsidR="00613B13" w:rsidRPr="00F93960" w:rsidRDefault="00613B13" w:rsidP="00613B13">
      <w:pPr>
        <w:pStyle w:val="KDParagraf"/>
        <w:spacing w:before="0"/>
        <w:rPr>
          <w:rFonts w:cs="Arial"/>
        </w:rPr>
      </w:pPr>
      <w:r w:rsidRPr="00F93960">
        <w:rPr>
          <w:rFonts w:cs="Arial"/>
        </w:rPr>
        <w:t>Уколико понуђачи подносе заједничку понуду, група понуђача може да се определи да обрасце дате у конкурсној документац</w:t>
      </w:r>
      <w:r w:rsidR="000364E8">
        <w:rPr>
          <w:rFonts w:cs="Arial"/>
        </w:rPr>
        <w:t>ији потписују</w:t>
      </w:r>
      <w:r w:rsidRPr="00F93960">
        <w:rPr>
          <w:rFonts w:cs="Arial"/>
        </w:rPr>
        <w:t xml:space="preserve"> сви понуђачи из групе понуђача или група понуђача може да одреди једног понуђача из групе који ће</w:t>
      </w:r>
      <w:r w:rsidR="000364E8">
        <w:rPr>
          <w:rFonts w:cs="Arial"/>
        </w:rPr>
        <w:t xml:space="preserve"> потписивати </w:t>
      </w:r>
      <w:proofErr w:type="gramStart"/>
      <w:r w:rsidR="000364E8">
        <w:rPr>
          <w:rFonts w:cs="Arial"/>
        </w:rPr>
        <w:t xml:space="preserve">и </w:t>
      </w:r>
      <w:r w:rsidRPr="00F93960">
        <w:rPr>
          <w:rFonts w:cs="Arial"/>
        </w:rPr>
        <w:t xml:space="preserve"> обрасце</w:t>
      </w:r>
      <w:proofErr w:type="gramEnd"/>
      <w:r w:rsidRPr="00F93960">
        <w:rPr>
          <w:rFonts w:cs="Arial"/>
        </w:rPr>
        <w:t xml:space="preserve"> дате у конкурсној документацији, изузев образаца који подразумевају давање изјава под материјалном и кривичном одговорношћу морају </w:t>
      </w:r>
      <w:r w:rsidR="000364E8">
        <w:rPr>
          <w:rFonts w:cs="Arial"/>
        </w:rPr>
        <w:t xml:space="preserve">бити потписани </w:t>
      </w:r>
      <w:r w:rsidRPr="00F93960">
        <w:rPr>
          <w:rFonts w:cs="Arial"/>
        </w:rPr>
        <w:t xml:space="preserve"> од стране сваког понуђача из групе понуђача.</w:t>
      </w:r>
    </w:p>
    <w:p w:rsidR="00613B13" w:rsidRPr="00F93960" w:rsidRDefault="00613B13" w:rsidP="00613B13">
      <w:pPr>
        <w:pStyle w:val="KDParagraf"/>
        <w:spacing w:before="0"/>
        <w:rPr>
          <w:rFonts w:cs="Arial"/>
        </w:rPr>
      </w:pPr>
      <w:r w:rsidRPr="00F93960">
        <w:rPr>
          <w:rFonts w:cs="Arial"/>
        </w:rPr>
        <w:lastRenderedPageBreak/>
        <w:t>У случају да се понуђачи определе да један понуђач из г</w:t>
      </w:r>
      <w:r w:rsidR="00550B37">
        <w:rPr>
          <w:rFonts w:cs="Arial"/>
        </w:rPr>
        <w:t xml:space="preserve">рупе </w:t>
      </w:r>
      <w:proofErr w:type="gramStart"/>
      <w:r w:rsidR="00550B37">
        <w:rPr>
          <w:rFonts w:cs="Arial"/>
        </w:rPr>
        <w:t xml:space="preserve">потписује </w:t>
      </w:r>
      <w:r w:rsidRPr="00F93960">
        <w:rPr>
          <w:rFonts w:cs="Arial"/>
        </w:rPr>
        <w:t xml:space="preserve"> обрасце</w:t>
      </w:r>
      <w:proofErr w:type="gramEnd"/>
      <w:r w:rsidRPr="00F93960">
        <w:rPr>
          <w:rFonts w:cs="Arial"/>
        </w:rPr>
        <w:t xml:space="preserve">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93960" w:rsidRDefault="00613B13" w:rsidP="00613B13">
      <w:pPr>
        <w:pStyle w:val="KDParagraf"/>
        <w:spacing w:before="0"/>
        <w:rPr>
          <w:rFonts w:cs="Arial"/>
        </w:rPr>
      </w:pPr>
      <w:proofErr w:type="gramStart"/>
      <w:r w:rsidRPr="00F939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w:t>
      </w:r>
      <w:r w:rsidR="00550B37">
        <w:rPr>
          <w:rFonts w:cs="Arial"/>
        </w:rPr>
        <w:t xml:space="preserve"> образац понуде</w:t>
      </w:r>
      <w:r w:rsidRPr="00F93960">
        <w:rPr>
          <w:rFonts w:cs="Arial"/>
        </w:rPr>
        <w:t>.</w:t>
      </w:r>
      <w:proofErr w:type="gramEnd"/>
      <w:r w:rsidRPr="00F93960">
        <w:rPr>
          <w:rFonts w:cs="Arial"/>
        </w:rPr>
        <w:t xml:space="preserve">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w:t>
      </w:r>
      <w:r w:rsidR="00550B37">
        <w:rPr>
          <w:rFonts w:cs="Arial"/>
          <w:lang w:bidi="en-US"/>
        </w:rPr>
        <w:t>ани</w:t>
      </w:r>
      <w:r w:rsidR="001945FA" w:rsidRPr="00F93960">
        <w:rPr>
          <w:rFonts w:cs="Arial"/>
          <w:lang w:bidi="en-US"/>
        </w:rPr>
        <w:t>)</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550B37" w:rsidP="008D2B23">
      <w:pPr>
        <w:pStyle w:val="KDNabrajanje"/>
        <w:spacing w:before="0"/>
        <w:rPr>
          <w:rFonts w:cs="Arial"/>
        </w:rPr>
      </w:pPr>
      <w:r>
        <w:rPr>
          <w:rFonts w:cs="Arial"/>
        </w:rPr>
        <w:t xml:space="preserve">потписан </w:t>
      </w:r>
      <w:r w:rsidR="008D2B23" w:rsidRPr="00F93960">
        <w:rPr>
          <w:rFonts w:cs="Arial"/>
        </w:rPr>
        <w:t xml:space="preserve">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2A4077" w:rsidRPr="00F93960" w:rsidRDefault="002A4077" w:rsidP="002A4077">
      <w:pPr>
        <w:pStyle w:val="KDNabrajanje"/>
        <w:rPr>
          <w:rFonts w:cs="Arial"/>
        </w:rPr>
      </w:pPr>
      <w:r w:rsidRPr="00F93960">
        <w:rPr>
          <w:rFonts w:cs="Arial"/>
        </w:rPr>
        <w:t>Овлашћење за потписника (ако не потписује заступник)</w:t>
      </w:r>
    </w:p>
    <w:p w:rsidR="008F0120" w:rsidRPr="00F93960" w:rsidRDefault="008F0120" w:rsidP="002A4077">
      <w:pPr>
        <w:pStyle w:val="KDNabrajanje"/>
        <w:rPr>
          <w:rFonts w:cs="Arial"/>
        </w:rPr>
      </w:pPr>
      <w:r w:rsidRPr="00F93960">
        <w:rPr>
          <w:rFonts w:cs="Arial"/>
          <w:lang w:val="sr-Cyrl-RS"/>
        </w:rPr>
        <w:t>Предлог плана контроле квалитета</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proofErr w:type="gramStart"/>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roofErr w:type="gramEnd"/>
    </w:p>
    <w:p w:rsidR="00FC355A" w:rsidRPr="00F93960" w:rsidRDefault="008D2B23" w:rsidP="00FC355A">
      <w:pPr>
        <w:pStyle w:val="KDParagraf"/>
        <w:spacing w:before="0"/>
        <w:rPr>
          <w:rFonts w:cs="Arial"/>
          <w:lang w:val="sr-Cyrl-CS"/>
        </w:rPr>
      </w:pPr>
      <w:proofErr w:type="gramStart"/>
      <w:r w:rsidRPr="00F939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E504F" w:rsidRPr="00F93960" w:rsidRDefault="009E504F" w:rsidP="009E504F">
      <w:pPr>
        <w:tabs>
          <w:tab w:val="left" w:pos="8640"/>
        </w:tabs>
        <w:ind w:left="-360" w:right="-19"/>
        <w:rPr>
          <w:rFonts w:cs="Arial"/>
          <w:lang w:val="sr-Cyrl-RS"/>
        </w:rPr>
      </w:pPr>
      <w:r w:rsidRPr="00F93960">
        <w:rPr>
          <w:rFonts w:cs="Arial"/>
          <w:lang w:val="sr-Cyrl-RS"/>
        </w:rPr>
        <w:tab/>
      </w:r>
    </w:p>
    <w:p w:rsidR="00C45FA6" w:rsidRDefault="00FC355A" w:rsidP="009E504F">
      <w:pPr>
        <w:tabs>
          <w:tab w:val="left" w:pos="8640"/>
        </w:tabs>
        <w:ind w:right="-19"/>
        <w:rPr>
          <w:rFonts w:cs="Arial"/>
          <w:lang w:val="sr-Cyrl-RS"/>
        </w:rPr>
      </w:pPr>
      <w:r w:rsidRPr="00F93960">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C45FA6" w:rsidRPr="00C45FA6" w:rsidRDefault="00C45FA6" w:rsidP="009E504F">
      <w:pPr>
        <w:tabs>
          <w:tab w:val="left" w:pos="8640"/>
        </w:tabs>
        <w:ind w:right="-19"/>
        <w:rPr>
          <w:rFonts w:cs="Arial"/>
          <w:lang w:val="sr-Cyrl-RS"/>
        </w:rPr>
      </w:pPr>
    </w:p>
    <w:p w:rsidR="0066644E" w:rsidRPr="00F93960" w:rsidRDefault="00FC355A" w:rsidP="009E504F">
      <w:pPr>
        <w:tabs>
          <w:tab w:val="left" w:pos="8640"/>
        </w:tabs>
        <w:ind w:right="-19"/>
        <w:rPr>
          <w:rFonts w:cs="Arial"/>
          <w:lang w:val="sr-Cyrl-RS"/>
        </w:rPr>
      </w:pPr>
      <w:r w:rsidRPr="00F93960">
        <w:rPr>
          <w:rFonts w:cs="Arial"/>
        </w:rPr>
        <w:lastRenderedPageBreak/>
        <w:t xml:space="preserve"> „Електропривреда Србије</w:t>
      </w:r>
      <w:proofErr w:type="gramStart"/>
      <w:r w:rsidRPr="00F93960">
        <w:rPr>
          <w:rFonts w:cs="Arial"/>
        </w:rPr>
        <w:t>“ Београд</w:t>
      </w:r>
      <w:proofErr w:type="gramEnd"/>
      <w:r w:rsidRPr="00F93960">
        <w:rPr>
          <w:rFonts w:cs="Arial"/>
        </w:rPr>
        <w:t xml:space="preserve">,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50B37">
        <w:rPr>
          <w:rFonts w:cs="Arial"/>
          <w:lang w:val="sr-Cyrl-RS"/>
        </w:rPr>
        <w:t xml:space="preserve"> </w:t>
      </w:r>
      <w:r w:rsidRPr="00F93960">
        <w:rPr>
          <w:rFonts w:cs="Arial"/>
        </w:rPr>
        <w:t xml:space="preserve">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550B37">
        <w:rPr>
          <w:rFonts w:cs="Arial"/>
        </w:rPr>
        <w:t>заведено и потпис</w:t>
      </w:r>
      <w:r w:rsidR="00550B37">
        <w:rPr>
          <w:rFonts w:cs="Arial"/>
          <w:lang w:val="sr-Cyrl-RS"/>
        </w:rPr>
        <w:t>ано од</w:t>
      </w:r>
      <w:r w:rsidRPr="00F93960">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proofErr w:type="gramStart"/>
      <w:r w:rsidRPr="00F93960">
        <w:rPr>
          <w:rFonts w:cs="Arial"/>
        </w:rPr>
        <w:t>Комисија за јавну набавку води записник о отварању понуда у који се уносе подаци у складу са Законом.</w:t>
      </w:r>
      <w:proofErr w:type="gramEnd"/>
    </w:p>
    <w:p w:rsidR="008D2B23" w:rsidRPr="00F93960" w:rsidRDefault="008D2B23" w:rsidP="008D2B23">
      <w:pPr>
        <w:pStyle w:val="KDParagraf"/>
        <w:spacing w:before="0"/>
        <w:rPr>
          <w:rFonts w:cs="Arial"/>
        </w:rPr>
      </w:pPr>
      <w:proofErr w:type="gramStart"/>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93960" w:rsidRDefault="008D2B23" w:rsidP="008D2B23">
      <w:pPr>
        <w:pStyle w:val="KDParagraf"/>
        <w:spacing w:before="0"/>
        <w:rPr>
          <w:rFonts w:cs="Arial"/>
        </w:rPr>
      </w:pPr>
      <w:proofErr w:type="gramStart"/>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proofErr w:type="gramStart"/>
      <w:r w:rsidRPr="00F93960">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roofErr w:type="gramStart"/>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F93960">
        <w:rPr>
          <w:rFonts w:cs="Arial"/>
        </w:rPr>
        <w:t xml:space="preserve"> </w:t>
      </w:r>
      <w:proofErr w:type="gramStart"/>
      <w:r w:rsidRPr="00F939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F93960" w:rsidRDefault="008D2B23" w:rsidP="008D2B23">
      <w:pPr>
        <w:pStyle w:val="KDParagraf"/>
        <w:spacing w:before="0"/>
        <w:rPr>
          <w:rFonts w:cs="Arial"/>
        </w:rPr>
      </w:pPr>
      <w:proofErr w:type="gramStart"/>
      <w:r w:rsidRPr="00F93960">
        <w:rPr>
          <w:rFonts w:cs="Arial"/>
        </w:rPr>
        <w:t>Понуђач који је члан групе понуђача не може истовремено да учествује као подизвођач.</w:t>
      </w:r>
      <w:proofErr w:type="gramEnd"/>
      <w:r w:rsidRPr="00F93960">
        <w:rPr>
          <w:rFonts w:cs="Arial"/>
        </w:rPr>
        <w:t xml:space="preserve"> </w:t>
      </w:r>
      <w:proofErr w:type="gramStart"/>
      <w:r w:rsidRPr="00F939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F93960">
        <w:rPr>
          <w:rFonts w:cs="Arial"/>
        </w:rPr>
        <w:t xml:space="preserve">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F93960" w:rsidRDefault="008D2B23" w:rsidP="008D2B23">
      <w:pPr>
        <w:pStyle w:val="KDParagraf"/>
        <w:spacing w:before="0"/>
        <w:rPr>
          <w:rFonts w:cs="Arial"/>
          <w:lang w:val="ru-RU"/>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B20D68" w:rsidRPr="00F93960">
        <w:rPr>
          <w:rFonts w:cs="Arial"/>
          <w:lang w:val="sr-Cyrl-RS"/>
        </w:rPr>
        <w:t>Фабрички ремо</w:t>
      </w:r>
      <w:r w:rsidR="00571366">
        <w:rPr>
          <w:rFonts w:cs="Arial"/>
          <w:lang w:val="sr-Cyrl-RS"/>
        </w:rPr>
        <w:t>нт лептирастог затварача</w:t>
      </w:r>
      <w:r w:rsidR="00155C8A">
        <w:rPr>
          <w:rFonts w:cs="Arial"/>
          <w:lang w:val="sr-Cyrl-RS"/>
        </w:rPr>
        <w:t xml:space="preserve"> ДН 1800</w:t>
      </w:r>
      <w:r w:rsidR="00B20D68" w:rsidRPr="00F93960">
        <w:rPr>
          <w:rFonts w:cs="Arial"/>
          <w:lang w:val="sr-Cyrl-RS"/>
        </w:rPr>
        <w:t xml:space="preserve"> ТЕНТ-А</w:t>
      </w:r>
      <w:r w:rsidR="00B76BD8" w:rsidRPr="00F93960">
        <w:rPr>
          <w:rFonts w:cs="Arial"/>
          <w:lang w:val="sr-Cyrl-RS"/>
        </w:rPr>
        <w:t xml:space="preserve"> </w:t>
      </w:r>
      <w:r w:rsidR="00B76BD8" w:rsidRPr="00F93960">
        <w:rPr>
          <w:rFonts w:cs="Arial"/>
          <w:lang w:val="ru-RU"/>
        </w:rPr>
        <w:t xml:space="preserve"> </w:t>
      </w:r>
      <w:r w:rsidR="005818BC" w:rsidRPr="00F93960">
        <w:rPr>
          <w:rFonts w:cs="Arial"/>
          <w:lang w:val="ru-RU"/>
        </w:rPr>
        <w:t xml:space="preserve">  </w:t>
      </w:r>
      <w:r w:rsidRPr="00F93960">
        <w:rPr>
          <w:rFonts w:cs="Arial"/>
          <w:lang w:val="ru-RU"/>
        </w:rPr>
        <w:t xml:space="preserve">- Јавна набавка број </w:t>
      </w:r>
      <w:r w:rsidR="00547A43">
        <w:rPr>
          <w:rFonts w:cs="Arial"/>
          <w:b/>
        </w:rPr>
        <w:t>3000/</w:t>
      </w:r>
      <w:r w:rsidR="00155C8A">
        <w:rPr>
          <w:rFonts w:cs="Arial"/>
          <w:b/>
          <w:lang w:val="sr-Cyrl-RS"/>
        </w:rPr>
        <w:t>0946</w:t>
      </w:r>
      <w:r w:rsidR="00155C8A">
        <w:rPr>
          <w:rFonts w:cs="Arial"/>
          <w:b/>
        </w:rPr>
        <w:t>/20</w:t>
      </w:r>
      <w:r w:rsidR="00155C8A">
        <w:rPr>
          <w:rFonts w:cs="Arial"/>
          <w:b/>
          <w:lang w:val="sr-Cyrl-RS"/>
        </w:rPr>
        <w:t>20</w:t>
      </w:r>
      <w:r w:rsidR="0033238A" w:rsidRPr="00F93960">
        <w:rPr>
          <w:rFonts w:cs="Arial"/>
          <w:b/>
        </w:rPr>
        <w:t xml:space="preserve"> (</w:t>
      </w:r>
      <w:r w:rsidR="00155C8A">
        <w:rPr>
          <w:rFonts w:cs="Arial"/>
          <w:b/>
          <w:lang w:val="sr-Cyrl-RS"/>
        </w:rPr>
        <w:t>255</w:t>
      </w:r>
      <w:r w:rsidR="00155C8A">
        <w:rPr>
          <w:rFonts w:cs="Arial"/>
          <w:b/>
        </w:rPr>
        <w:t>/20</w:t>
      </w:r>
      <w:r w:rsidR="00155C8A">
        <w:rPr>
          <w:rFonts w:cs="Arial"/>
          <w:b/>
          <w:lang w:val="sr-Cyrl-RS"/>
        </w:rPr>
        <w:t>20</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70B45">
        <w:rPr>
          <w:rFonts w:cs="Arial"/>
          <w:lang w:val="sr-Cyrl-RS"/>
        </w:rPr>
        <w:t xml:space="preserve"> </w:t>
      </w:r>
      <w:r w:rsidRPr="00F93960">
        <w:rPr>
          <w:rFonts w:cs="Arial"/>
        </w:rPr>
        <w:t>измена или допуна односи.</w:t>
      </w:r>
      <w:proofErr w:type="gramEnd"/>
    </w:p>
    <w:p w:rsidR="008D2B23" w:rsidRPr="00F93960" w:rsidRDefault="008D2B23" w:rsidP="008D2B23">
      <w:pPr>
        <w:pStyle w:val="KDParagraf"/>
        <w:spacing w:before="0"/>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571366">
        <w:rPr>
          <w:rFonts w:cs="Arial"/>
          <w:lang w:val="sr-Cyrl-RS"/>
        </w:rPr>
        <w:t>Фабрички ремонт лептирастог затварача</w:t>
      </w:r>
      <w:r w:rsidR="00155C8A">
        <w:rPr>
          <w:rFonts w:cs="Arial"/>
          <w:lang w:val="sr-Cyrl-RS"/>
        </w:rPr>
        <w:t xml:space="preserve"> ДН 1800</w:t>
      </w:r>
      <w:r w:rsidR="00571366">
        <w:rPr>
          <w:rFonts w:cs="Arial"/>
          <w:lang w:val="sr-Cyrl-RS"/>
        </w:rPr>
        <w:t xml:space="preserve"> </w:t>
      </w:r>
      <w:r w:rsidR="00B20D68" w:rsidRPr="00F93960">
        <w:rPr>
          <w:rFonts w:cs="Arial"/>
          <w:lang w:val="sr-Cyrl-RS"/>
        </w:rPr>
        <w:t>ТЕНТ-А</w:t>
      </w:r>
      <w:r w:rsidRPr="00F93960">
        <w:rPr>
          <w:rFonts w:cs="Arial"/>
        </w:rPr>
        <w:t xml:space="preserve"> - Јавна набавка број </w:t>
      </w:r>
      <w:r w:rsidR="007F28E7">
        <w:rPr>
          <w:rFonts w:cs="Arial"/>
          <w:b/>
        </w:rPr>
        <w:t>3000/</w:t>
      </w:r>
      <w:r w:rsidR="00155C8A">
        <w:rPr>
          <w:rFonts w:cs="Arial"/>
          <w:b/>
          <w:lang w:val="sr-Cyrl-RS"/>
        </w:rPr>
        <w:t>0946</w:t>
      </w:r>
      <w:r w:rsidR="00155C8A">
        <w:rPr>
          <w:rFonts w:cs="Arial"/>
          <w:b/>
        </w:rPr>
        <w:t>/20</w:t>
      </w:r>
      <w:r w:rsidR="00155C8A">
        <w:rPr>
          <w:rFonts w:cs="Arial"/>
          <w:b/>
          <w:lang w:val="sr-Cyrl-RS"/>
        </w:rPr>
        <w:t>20</w:t>
      </w:r>
      <w:r w:rsidR="002E79AD" w:rsidRPr="00F93960">
        <w:rPr>
          <w:rFonts w:cs="Arial"/>
          <w:b/>
          <w:lang w:val="sr-Cyrl-RS"/>
        </w:rPr>
        <w:t xml:space="preserve"> </w:t>
      </w:r>
      <w:r w:rsidR="0033238A" w:rsidRPr="00F93960">
        <w:rPr>
          <w:rFonts w:cs="Arial"/>
          <w:b/>
        </w:rPr>
        <w:t>(</w:t>
      </w:r>
      <w:r w:rsidR="00155C8A">
        <w:rPr>
          <w:rFonts w:cs="Arial"/>
          <w:b/>
          <w:lang w:val="sr-Cyrl-RS"/>
        </w:rPr>
        <w:t>255</w:t>
      </w:r>
      <w:r w:rsidR="00155C8A">
        <w:rPr>
          <w:rFonts w:cs="Arial"/>
          <w:b/>
        </w:rPr>
        <w:t>/20</w:t>
      </w:r>
      <w:r w:rsidR="00155C8A">
        <w:rPr>
          <w:rFonts w:cs="Arial"/>
          <w:b/>
          <w:lang w:val="sr-Cyrl-RS"/>
        </w:rPr>
        <w:t>20</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proofErr w:type="gramStart"/>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93960" w:rsidRDefault="008D2B23" w:rsidP="008D2B23">
      <w:pPr>
        <w:pStyle w:val="KDKomentar"/>
        <w:spacing w:before="0"/>
        <w:rPr>
          <w:rFonts w:cs="Arial"/>
          <w:i w:val="0"/>
          <w:color w:val="auto"/>
          <w:sz w:val="22"/>
          <w:szCs w:val="22"/>
          <w:lang w:val="en-U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t>П</w:t>
      </w:r>
      <w:r w:rsidRPr="00F93960">
        <w:rPr>
          <w:rFonts w:cs="Arial"/>
        </w:rPr>
        <w:t>артије</w:t>
      </w:r>
      <w:bookmarkEnd w:id="217"/>
      <w:bookmarkEnd w:id="218"/>
    </w:p>
    <w:p w:rsidR="008D2B23" w:rsidRPr="00F93960" w:rsidRDefault="0066644E" w:rsidP="00336806">
      <w:pPr>
        <w:pStyle w:val="KDParagraf"/>
        <w:spacing w:before="0"/>
        <w:ind w:left="360"/>
        <w:rPr>
          <w:rFonts w:cs="Arial"/>
        </w:rPr>
      </w:pPr>
      <w:proofErr w:type="gramStart"/>
      <w:r w:rsidRPr="00F93960">
        <w:rPr>
          <w:rFonts w:cs="Arial"/>
        </w:rPr>
        <w:t>Набавка није обликована по партијама.</w:t>
      </w:r>
      <w:proofErr w:type="gramEnd"/>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lastRenderedPageBreak/>
        <w:t>Подношење понуде са подизвођачима</w:t>
      </w:r>
      <w:bookmarkEnd w:id="221"/>
      <w:bookmarkEnd w:id="222"/>
    </w:p>
    <w:p w:rsidR="00EE070C" w:rsidRPr="00F93960" w:rsidRDefault="00EE070C" w:rsidP="00EE070C">
      <w:pPr>
        <w:pStyle w:val="KDParagraf"/>
        <w:spacing w:before="0"/>
        <w:rPr>
          <w:rFonts w:cs="Arial"/>
        </w:rPr>
      </w:pPr>
      <w:proofErr w:type="gramStart"/>
      <w:r w:rsidRPr="00F93960">
        <w:rPr>
          <w:rFonts w:cs="Arial"/>
        </w:rPr>
        <w:t>Понуђач је дужан да у понуди наведе да ли ће извршење набавке делимично поверити подизвођачу.</w:t>
      </w:r>
      <w:proofErr w:type="gramEnd"/>
      <w:r w:rsidRPr="00F93960">
        <w:rPr>
          <w:rFonts w:cs="Arial"/>
        </w:rPr>
        <w:t xml:space="preserve">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proofErr w:type="gramStart"/>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F93960" w:rsidRDefault="0066644E" w:rsidP="0066644E">
      <w:pPr>
        <w:pStyle w:val="KDParagraf"/>
        <w:spacing w:before="0"/>
        <w:rPr>
          <w:rFonts w:cs="Arial"/>
        </w:rPr>
      </w:pPr>
      <w:proofErr w:type="gramStart"/>
      <w:r w:rsidRPr="00F93960">
        <w:rPr>
          <w:rFonts w:cs="Arial"/>
        </w:rPr>
        <w:t>Обавеза понуђача је да за подизвођача достави доказе о испуњености обавезних услова из члана 75.</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w:t>
      </w:r>
      <w:proofErr w:type="gramStart"/>
      <w:r w:rsidRPr="00F93960">
        <w:rPr>
          <w:rFonts w:cs="Arial"/>
        </w:rPr>
        <w:t>Закона наведених у одељку Услови за учешће из члана 75.</w:t>
      </w:r>
      <w:proofErr w:type="gramEnd"/>
      <w:r w:rsidRPr="00F93960">
        <w:rPr>
          <w:rFonts w:cs="Arial"/>
        </w:rPr>
        <w:t xml:space="preserve"> </w:t>
      </w:r>
      <w:proofErr w:type="gramStart"/>
      <w:r w:rsidRPr="00F93960">
        <w:rPr>
          <w:rFonts w:cs="Arial"/>
        </w:rPr>
        <w:t>и</w:t>
      </w:r>
      <w:proofErr w:type="gramEnd"/>
      <w:r w:rsidRPr="00F93960">
        <w:rPr>
          <w:rFonts w:cs="Arial"/>
        </w:rPr>
        <w:t xml:space="preserve"> 76. </w:t>
      </w:r>
      <w:proofErr w:type="gramStart"/>
      <w:r w:rsidRPr="00F93960">
        <w:rPr>
          <w:rFonts w:cs="Arial"/>
        </w:rPr>
        <w:t>Закона и Упутство како се доказује испуњеност тих услова</w:t>
      </w:r>
      <w:r w:rsidR="00336806" w:rsidRPr="00F93960">
        <w:rPr>
          <w:rFonts w:cs="Arial"/>
        </w:rPr>
        <w:t>.</w:t>
      </w:r>
      <w:proofErr w:type="gramEnd"/>
    </w:p>
    <w:p w:rsidR="0066644E" w:rsidRPr="00F93960" w:rsidRDefault="0066644E" w:rsidP="0066644E">
      <w:pPr>
        <w:pStyle w:val="KDParagraf"/>
        <w:spacing w:before="0"/>
        <w:rPr>
          <w:rFonts w:cs="Arial"/>
        </w:rPr>
      </w:pPr>
      <w:proofErr w:type="gramStart"/>
      <w:r w:rsidRPr="00F93960">
        <w:rPr>
          <w:rFonts w:cs="Arial"/>
        </w:rPr>
        <w:t>Додатне услове понуђач испуњава самостално, без обзира на агажовање подизвођача.</w:t>
      </w:r>
      <w:proofErr w:type="gramEnd"/>
    </w:p>
    <w:p w:rsidR="0066644E" w:rsidRPr="00F93960" w:rsidRDefault="0066644E" w:rsidP="0066644E">
      <w:pPr>
        <w:pStyle w:val="KDParagraf"/>
        <w:spacing w:before="0"/>
        <w:rPr>
          <w:rFonts w:cs="Arial"/>
        </w:rPr>
      </w:pPr>
      <w:r w:rsidRPr="00F93960">
        <w:rPr>
          <w:rFonts w:cs="Arial"/>
        </w:rPr>
        <w:t>Све обра</w:t>
      </w:r>
      <w:r w:rsidR="00270B45">
        <w:rPr>
          <w:rFonts w:cs="Arial"/>
        </w:rPr>
        <w:t xml:space="preserve">сце у понуди </w:t>
      </w:r>
      <w:proofErr w:type="gramStart"/>
      <w:r w:rsidR="00270B45">
        <w:rPr>
          <w:rFonts w:cs="Arial"/>
        </w:rPr>
        <w:t xml:space="preserve">потписује </w:t>
      </w:r>
      <w:r w:rsidRPr="00F93960">
        <w:rPr>
          <w:rFonts w:cs="Arial"/>
        </w:rPr>
        <w:t xml:space="preserve"> понуђач</w:t>
      </w:r>
      <w:proofErr w:type="gramEnd"/>
      <w:r w:rsidRPr="00F93960">
        <w:rPr>
          <w:rFonts w:cs="Arial"/>
        </w:rPr>
        <w:t>, изузев образаца под пуном материјалном и кривичном одговорношћу,ко</w:t>
      </w:r>
      <w:r w:rsidR="00270B45">
        <w:rPr>
          <w:rFonts w:cs="Arial"/>
        </w:rPr>
        <w:t>је попуњава</w:t>
      </w:r>
      <w:r w:rsidR="00270B45">
        <w:rPr>
          <w:rFonts w:cs="Arial"/>
          <w:lang w:val="sr-Cyrl-RS"/>
        </w:rPr>
        <w:t xml:space="preserve"> и </w:t>
      </w:r>
      <w:r w:rsidR="00270B45">
        <w:rPr>
          <w:rFonts w:cs="Arial"/>
        </w:rPr>
        <w:t xml:space="preserve">потписује </w:t>
      </w:r>
      <w:r w:rsidRPr="00F93960">
        <w:rPr>
          <w:rFonts w:cs="Arial"/>
        </w:rPr>
        <w:t xml:space="preserve"> сваки подизвођач у своје име.</w:t>
      </w:r>
    </w:p>
    <w:p w:rsidR="0066644E" w:rsidRPr="00F93960" w:rsidRDefault="0066644E" w:rsidP="0066644E">
      <w:pPr>
        <w:pStyle w:val="KDParagraf"/>
        <w:spacing w:before="0"/>
        <w:rPr>
          <w:rFonts w:cs="Arial"/>
        </w:rPr>
      </w:pPr>
      <w:proofErr w:type="gramStart"/>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proofErr w:type="gramStart"/>
      <w:r w:rsidRPr="00F93960">
        <w:rPr>
          <w:rFonts w:cs="Arial"/>
        </w:rPr>
        <w:t>Наручилац</w:t>
      </w:r>
      <w:r w:rsidRPr="00F93960">
        <w:rPr>
          <w:rFonts w:cs="Arial"/>
          <w:lang w:bidi="en-US"/>
        </w:rPr>
        <w:t xml:space="preserve"> у овом поступку не предвиђа примену одредби става 9.и 10.</w:t>
      </w:r>
      <w:proofErr w:type="gramEnd"/>
      <w:r w:rsidRPr="00F93960">
        <w:rPr>
          <w:rFonts w:cs="Arial"/>
          <w:lang w:bidi="en-US"/>
        </w:rPr>
        <w:t xml:space="preserve"> </w:t>
      </w:r>
      <w:proofErr w:type="gramStart"/>
      <w:r w:rsidRPr="00F93960">
        <w:rPr>
          <w:rFonts w:cs="Arial"/>
          <w:lang w:bidi="en-US"/>
        </w:rPr>
        <w:t>члана</w:t>
      </w:r>
      <w:proofErr w:type="gramEnd"/>
      <w:r w:rsidRPr="00F93960">
        <w:rPr>
          <w:rFonts w:cs="Arial"/>
          <w:lang w:bidi="en-US"/>
        </w:rPr>
        <w:t xml:space="preserve"> 80.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proofErr w:type="gramStart"/>
      <w:r w:rsidRPr="00F939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 xml:space="preserve">попуњава, потписује и оверава сваки члан групе </w:t>
      </w:r>
      <w:r w:rsidRPr="00F93960">
        <w:rPr>
          <w:rFonts w:cs="Arial"/>
          <w:lang w:bidi="en-US"/>
        </w:rPr>
        <w:lastRenderedPageBreak/>
        <w:t>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proofErr w:type="gramStart"/>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roofErr w:type="gramEnd"/>
    </w:p>
    <w:p w:rsidR="008D2B23" w:rsidRPr="00F93960" w:rsidRDefault="008D2B23" w:rsidP="008D2B23">
      <w:pPr>
        <w:pStyle w:val="KDParagraf"/>
        <w:spacing w:before="0"/>
        <w:rPr>
          <w:rFonts w:cs="Arial"/>
        </w:rPr>
      </w:pPr>
      <w:proofErr w:type="gramStart"/>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w:t>
      </w:r>
      <w:proofErr w:type="gramEnd"/>
      <w:r w:rsidRPr="00F93960">
        <w:rPr>
          <w:rFonts w:cs="Arial"/>
        </w:rPr>
        <w:t xml:space="preserve"> </w:t>
      </w:r>
    </w:p>
    <w:p w:rsidR="00011DCA" w:rsidRPr="00F93960" w:rsidRDefault="00011DCA" w:rsidP="00011DCA">
      <w:pPr>
        <w:pStyle w:val="KDParagraf"/>
        <w:spacing w:before="0"/>
        <w:rPr>
          <w:rFonts w:cs="Arial"/>
        </w:rPr>
      </w:pPr>
      <w:proofErr w:type="gramStart"/>
      <w:r w:rsidRPr="00F939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F93960">
        <w:rPr>
          <w:rFonts w:cs="Arial"/>
        </w:rPr>
        <w:t xml:space="preserve"> </w:t>
      </w:r>
      <w:proofErr w:type="gramStart"/>
      <w:r w:rsidRPr="00F93960">
        <w:rPr>
          <w:rFonts w:cs="Arial"/>
        </w:rPr>
        <w:t>У случају рачунске грешке меродавна ће бити јединична цена.</w:t>
      </w:r>
      <w:proofErr w:type="gramEnd"/>
    </w:p>
    <w:p w:rsidR="002E2F11" w:rsidRPr="00F93960" w:rsidRDefault="002E2F11" w:rsidP="002E2F11">
      <w:pPr>
        <w:pStyle w:val="KDParagraf"/>
        <w:spacing w:before="0"/>
        <w:rPr>
          <w:rFonts w:cs="Arial"/>
        </w:rPr>
      </w:pPr>
      <w:proofErr w:type="gramStart"/>
      <w:r w:rsidRPr="00F93960">
        <w:rPr>
          <w:rFonts w:cs="Arial"/>
        </w:rPr>
        <w:t>Понуда која је изражена у две валуте, сматраће се неприхватљивом.</w:t>
      </w:r>
      <w:proofErr w:type="gramEnd"/>
    </w:p>
    <w:p w:rsidR="002E2F11" w:rsidRPr="00F93960" w:rsidRDefault="002E2F11" w:rsidP="002E2F11">
      <w:pPr>
        <w:pStyle w:val="KDParagraf"/>
        <w:spacing w:before="0"/>
        <w:rPr>
          <w:rFonts w:cs="Arial"/>
          <w:color w:val="F79646" w:themeColor="accent6"/>
        </w:rPr>
      </w:pPr>
      <w:proofErr w:type="gramStart"/>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roofErr w:type="gramEnd"/>
    </w:p>
    <w:p w:rsidR="009977EB" w:rsidRPr="00F93960" w:rsidRDefault="009977EB" w:rsidP="009977EB">
      <w:pPr>
        <w:pStyle w:val="KDParagraf"/>
        <w:spacing w:before="0"/>
        <w:rPr>
          <w:rFonts w:eastAsia="Calibri" w:cs="Arial"/>
        </w:rPr>
      </w:pPr>
      <w:proofErr w:type="gramStart"/>
      <w:r w:rsidRPr="00F93960">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F93960" w:rsidRDefault="002E2F11" w:rsidP="002E2F11">
      <w:pPr>
        <w:pStyle w:val="KDParagraf"/>
        <w:spacing w:before="0"/>
        <w:rPr>
          <w:rFonts w:cs="Arial"/>
        </w:rPr>
      </w:pPr>
      <w:proofErr w:type="gramStart"/>
      <w:r w:rsidRPr="00F93960">
        <w:rPr>
          <w:rFonts w:cs="Arial"/>
        </w:rPr>
        <w:t>Ако је у понуди исказана неуобичајено ниска цена, Наручилац ће поступити у складу са чланом 92.</w:t>
      </w:r>
      <w:proofErr w:type="gramEnd"/>
      <w:r w:rsidRPr="00F93960">
        <w:rPr>
          <w:rFonts w:cs="Arial"/>
        </w:rPr>
        <w:t xml:space="preserve"> </w:t>
      </w:r>
      <w:proofErr w:type="gramStart"/>
      <w:r w:rsidRPr="00F93960">
        <w:rPr>
          <w:rFonts w:cs="Arial"/>
        </w:rPr>
        <w:t>З</w:t>
      </w:r>
      <w:r w:rsidR="00250031" w:rsidRPr="00F93960">
        <w:rPr>
          <w:rFonts w:cs="Arial"/>
        </w:rPr>
        <w:t>акона</w:t>
      </w:r>
      <w:r w:rsidRPr="00F93960">
        <w:rPr>
          <w:rFonts w:cs="Arial"/>
        </w:rPr>
        <w:t>.</w:t>
      </w:r>
      <w:proofErr w:type="gramEnd"/>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Default="002E79AD" w:rsidP="002E79AD">
      <w:pPr>
        <w:rPr>
          <w:rFonts w:cs="Arial"/>
          <w:lang w:val="sr-Cyrl-RS"/>
        </w:rPr>
      </w:pPr>
      <w:r w:rsidRPr="00F93960">
        <w:rPr>
          <w:rFonts w:cs="Arial"/>
          <w:lang w:val="sr-Cyrl-RS"/>
        </w:rPr>
        <w:t>Цена је фиксна и не подлеже никаквим променама.</w:t>
      </w:r>
    </w:p>
    <w:p w:rsidR="00861581" w:rsidRPr="00F93960" w:rsidRDefault="00861581" w:rsidP="002E79AD">
      <w:pPr>
        <w:rPr>
          <w:rFonts w:cs="Arial"/>
          <w:lang w:val="sr-Cyrl-RS"/>
        </w:rPr>
      </w:pPr>
    </w:p>
    <w:p w:rsidR="00861581" w:rsidRDefault="006E6F46" w:rsidP="00A27B42">
      <w:pPr>
        <w:pStyle w:val="KDPodnaslov2"/>
        <w:numPr>
          <w:ilvl w:val="1"/>
          <w:numId w:val="20"/>
        </w:numPr>
        <w:spacing w:before="0"/>
        <w:jc w:val="both"/>
        <w:rPr>
          <w:rFonts w:cs="Arial"/>
          <w:lang w:val="sr-Cyrl-RS" w:eastAsia="ar-SA"/>
        </w:rPr>
      </w:pPr>
      <w:r w:rsidRPr="00F93960">
        <w:rPr>
          <w:rFonts w:cs="Arial"/>
          <w:lang w:eastAsia="ar-SA"/>
        </w:rPr>
        <w:t xml:space="preserve">Рок </w:t>
      </w:r>
      <w:r w:rsidR="00C51ECD" w:rsidRPr="00F93960">
        <w:rPr>
          <w:rFonts w:cs="Arial"/>
          <w:lang w:eastAsia="ar-SA"/>
        </w:rPr>
        <w:t>извршења услуга</w:t>
      </w:r>
    </w:p>
    <w:p w:rsidR="00A27B42" w:rsidRPr="00A27B42" w:rsidRDefault="009634CD" w:rsidP="00A27B42">
      <w:pPr>
        <w:rPr>
          <w:lang w:val="sr-Cyrl-RS" w:eastAsia="ar-SA"/>
        </w:rPr>
      </w:pPr>
      <w:r w:rsidRPr="009634CD">
        <w:rPr>
          <w:lang w:val="sr-Cyrl-RS" w:eastAsia="ar-SA"/>
        </w:rPr>
        <w:t>Рок извршења услуга је 24 месеца од дана ступања уговора на снагу</w:t>
      </w:r>
      <w:r w:rsidR="00A27B42" w:rsidRPr="00A27B42">
        <w:rPr>
          <w:lang w:val="sr-Cyrl-RS" w:eastAsia="ar-SA"/>
        </w:rPr>
        <w:t>, а према потребама наручиоца. Изабрани понуђач је у обавези да се одазове на позив наручиоца</w:t>
      </w:r>
      <w:r w:rsidR="00E335B6">
        <w:rPr>
          <w:lang w:val="sr-Cyrl-RS" w:eastAsia="ar-SA"/>
        </w:rPr>
        <w:t xml:space="preserve"> у року</w:t>
      </w:r>
      <w:r w:rsidR="00A27B42" w:rsidRPr="00A27B42">
        <w:rPr>
          <w:lang w:val="sr-Cyrl-RS" w:eastAsia="ar-SA"/>
        </w:rPr>
        <w:t xml:space="preserve"> не дужем од  3 дана и да појединачну услугу изврши у року од 90 дана од дана преузимања лептирастог затварача.</w:t>
      </w:r>
    </w:p>
    <w:p w:rsidR="0066644E" w:rsidRPr="00F93960"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A17217"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од </w:t>
      </w:r>
      <w:proofErr w:type="gramStart"/>
      <w:r w:rsidR="00FA6DF0">
        <w:rPr>
          <w:rFonts w:cs="Arial"/>
          <w:lang w:val="sr-Cyrl-RS" w:eastAsia="zh-CN"/>
        </w:rPr>
        <w:t>24</w:t>
      </w:r>
      <w:r w:rsidR="000F77CB" w:rsidRPr="00F93960">
        <w:rPr>
          <w:rFonts w:cs="Arial"/>
          <w:lang w:val="sr-Cyrl-RS" w:eastAsia="zh-CN"/>
        </w:rPr>
        <w:t xml:space="preserve">  </w:t>
      </w:r>
      <w:r w:rsidR="00913267" w:rsidRPr="00F93960">
        <w:rPr>
          <w:rFonts w:cs="Arial"/>
          <w:lang w:eastAsia="zh-CN"/>
        </w:rPr>
        <w:t>месец</w:t>
      </w:r>
      <w:r w:rsidR="00913267" w:rsidRPr="00F93960">
        <w:rPr>
          <w:rFonts w:cs="Arial"/>
          <w:lang w:val="sr-Cyrl-RS" w:eastAsia="zh-CN"/>
        </w:rPr>
        <w:t>и</w:t>
      </w:r>
      <w:proofErr w:type="gramEnd"/>
      <w:r w:rsidR="00FB5E83" w:rsidRPr="00F93960">
        <w:rPr>
          <w:rFonts w:cs="Arial"/>
          <w:lang w:eastAsia="zh-CN"/>
        </w:rPr>
        <w:t xml:space="preserve">, </w:t>
      </w:r>
      <w:r w:rsidR="00A17217">
        <w:rPr>
          <w:rFonts w:cs="Arial"/>
          <w:lang w:eastAsia="zh-CN"/>
        </w:rPr>
        <w:t xml:space="preserve">од дана </w:t>
      </w:r>
      <w:r w:rsidR="00A17217">
        <w:rPr>
          <w:rFonts w:cs="Arial"/>
          <w:lang w:val="sr-Cyrl-RS" w:eastAsia="zh-CN"/>
        </w:rPr>
        <w:t>извршења услуге.</w:t>
      </w:r>
    </w:p>
    <w:p w:rsidR="00041FE3" w:rsidRPr="00F93960" w:rsidRDefault="00041FE3" w:rsidP="00041FE3">
      <w:pPr>
        <w:spacing w:before="0"/>
        <w:rPr>
          <w:rFonts w:cs="Arial"/>
          <w:lang w:eastAsia="zh-CN"/>
        </w:rPr>
      </w:pPr>
      <w:proofErr w:type="gramStart"/>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w:t>
      </w:r>
      <w:proofErr w:type="gramEnd"/>
      <w:r w:rsidRPr="00F93960">
        <w:rPr>
          <w:rFonts w:cs="Arial"/>
          <w:lang w:eastAsia="zh-CN"/>
        </w:rPr>
        <w:t xml:space="preserve">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proofErr w:type="gramStart"/>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roofErr w:type="gramEnd"/>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7C7461" w:rsidP="00913267">
      <w:pPr>
        <w:pStyle w:val="KDParagraf"/>
        <w:spacing w:before="0"/>
        <w:ind w:left="360"/>
        <w:rPr>
          <w:rFonts w:eastAsia="Calibri" w:cs="Arial"/>
        </w:rPr>
      </w:pPr>
      <w:r>
        <w:rPr>
          <w:rFonts w:eastAsia="Calibri" w:cs="Arial"/>
          <w:lang w:val="sr-Cyrl-RS"/>
        </w:rPr>
        <w:t>Наручилац</w:t>
      </w:r>
      <w:r>
        <w:rPr>
          <w:rFonts w:eastAsia="Calibri" w:cs="Arial"/>
        </w:rPr>
        <w:t xml:space="preserve"> се обавезује да </w:t>
      </w:r>
      <w:r>
        <w:rPr>
          <w:rFonts w:eastAsia="Calibri" w:cs="Arial"/>
          <w:lang w:val="sr-Cyrl-RS"/>
        </w:rPr>
        <w:t xml:space="preserve">Изабраном понуђачу </w:t>
      </w:r>
      <w:r w:rsidR="00913267" w:rsidRPr="00F93960">
        <w:rPr>
          <w:rFonts w:eastAsia="Calibri" w:cs="Arial"/>
        </w:rPr>
        <w:t xml:space="preserve">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A17217" w:rsidRDefault="00913267" w:rsidP="00913267">
      <w:pPr>
        <w:pStyle w:val="KDParagraf"/>
        <w:spacing w:before="0"/>
        <w:ind w:left="360"/>
        <w:rPr>
          <w:rFonts w:cs="Arial"/>
          <w:lang w:val="sr-Cyrl-RS"/>
        </w:rPr>
      </w:pPr>
      <w:r w:rsidRPr="00F93960">
        <w:rPr>
          <w:rFonts w:cs="Arial"/>
        </w:rPr>
        <w:t xml:space="preserve">Рачун мора </w:t>
      </w:r>
      <w:r w:rsidRPr="00F93960">
        <w:rPr>
          <w:rFonts w:cs="Arial"/>
          <w:b/>
        </w:rPr>
        <w:t>гласити на: Јавно предузеће „Електропривреда Србије</w:t>
      </w:r>
      <w:proofErr w:type="gramStart"/>
      <w:r w:rsidRPr="00F93960">
        <w:rPr>
          <w:rFonts w:cs="Arial"/>
          <w:b/>
        </w:rPr>
        <w:t>“ Београд</w:t>
      </w:r>
      <w:proofErr w:type="gramEnd"/>
      <w:r w:rsidRPr="00F93960">
        <w:rPr>
          <w:rFonts w:cs="Arial"/>
          <w:b/>
        </w:rPr>
        <w:t xml:space="preserve">,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w:t>
      </w:r>
    </w:p>
    <w:p w:rsidR="00913267" w:rsidRPr="00F93960" w:rsidRDefault="00913267" w:rsidP="00913267">
      <w:pPr>
        <w:pStyle w:val="KDParagraf"/>
        <w:spacing w:before="0"/>
        <w:ind w:left="360"/>
        <w:rPr>
          <w:rFonts w:cs="Arial"/>
          <w:b/>
        </w:rPr>
      </w:pPr>
      <w:proofErr w:type="gramStart"/>
      <w:r w:rsidRPr="00F93960">
        <w:rPr>
          <w:rFonts w:cs="Arial"/>
        </w:rPr>
        <w:t>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roofErr w:type="gramEnd"/>
      <w:r w:rsidRPr="00F93960">
        <w:rPr>
          <w:rFonts w:cs="Arial"/>
        </w:rPr>
        <w:t xml:space="preserve">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 због коришћења различи</w:t>
      </w:r>
      <w:r w:rsidR="00270B45">
        <w:rPr>
          <w:rFonts w:cs="Arial"/>
        </w:rPr>
        <w:t>тих шиф</w:t>
      </w:r>
      <w:r w:rsidRPr="00F93960">
        <w:rPr>
          <w:rFonts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F93960" w:rsidRDefault="00913267" w:rsidP="002E79AD">
      <w:pPr>
        <w:pStyle w:val="KDParagraf"/>
        <w:spacing w:before="0"/>
        <w:ind w:left="36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proofErr w:type="gramStart"/>
      <w:r w:rsidRPr="00F93960">
        <w:rPr>
          <w:rFonts w:ascii="Arial" w:hAnsi="Arial" w:cs="Arial"/>
        </w:rPr>
        <w:t>У случају да понуђач наведе краћи рок важења понуде, понуда ће бити одбијена, као неприхватљива.</w:t>
      </w:r>
      <w:proofErr w:type="gramEnd"/>
      <w:r w:rsidRPr="00F93960">
        <w:rPr>
          <w:rFonts w:ascii="Arial" w:hAnsi="Arial" w:cs="Arial"/>
        </w:rPr>
        <w:t xml:space="preserve"> </w:t>
      </w:r>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Члан групе понуђача може бити налогодавац СФО.</w:t>
      </w:r>
      <w:proofErr w:type="gramEnd"/>
    </w:p>
    <w:p w:rsidR="00913267" w:rsidRPr="00F93960" w:rsidRDefault="00913267" w:rsidP="00913267">
      <w:pPr>
        <w:rPr>
          <w:rFonts w:eastAsia="TimesNewRomanPSMT" w:cs="Arial"/>
          <w:bCs/>
          <w:iCs/>
          <w:color w:val="000000" w:themeColor="text1"/>
        </w:rPr>
      </w:pPr>
      <w:proofErr w:type="gramStart"/>
      <w:r w:rsidRPr="00F93960">
        <w:rPr>
          <w:rFonts w:eastAsia="TimesNewRomanPSMT" w:cs="Arial"/>
          <w:bCs/>
          <w:iCs/>
          <w:color w:val="000000" w:themeColor="text1"/>
        </w:rPr>
        <w:t>СФО морају да буду у валути у којој је и понуда.</w:t>
      </w:r>
      <w:proofErr w:type="gramEnd"/>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Износ СФО за добро извршење посла је 10% од вредности уговора без ПДВ.</w:t>
      </w:r>
      <w:proofErr w:type="gramEnd"/>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t>6.17.3. СФО за отклањање недостатака у гарантном року</w:t>
      </w:r>
    </w:p>
    <w:p w:rsidR="00913267" w:rsidRPr="00F93960" w:rsidRDefault="00913267" w:rsidP="00913267">
      <w:pPr>
        <w:rPr>
          <w:rFonts w:cs="Arial"/>
          <w:color w:val="000000" w:themeColor="text1"/>
        </w:rPr>
      </w:pPr>
      <w:proofErr w:type="gramStart"/>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lastRenderedPageBreak/>
        <w:t>Износ СФО за за отклањање недостатака у гарантном року је 5% од вредности уговора без ПДВ.</w:t>
      </w:r>
      <w:proofErr w:type="gramEnd"/>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D26ED8" w:rsidRDefault="00913267" w:rsidP="00D26ED8">
      <w:pPr>
        <w:rPr>
          <w:rFonts w:cs="Arial"/>
          <w:color w:val="000000" w:themeColor="text1"/>
          <w:lang w:val="sr-Cyrl-RS"/>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9F79F5">
        <w:rPr>
          <w:rFonts w:cs="Arial"/>
          <w:color w:val="000000" w:themeColor="text1"/>
          <w:lang w:val="sr-Cyrl-RS"/>
        </w:rPr>
        <w:t>2</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D26ED8" w:rsidP="00913267">
      <w:pPr>
        <w:rPr>
          <w:rFonts w:cs="Arial"/>
          <w:color w:val="000000" w:themeColor="text1"/>
        </w:rPr>
      </w:pPr>
      <w:proofErr w:type="gramStart"/>
      <w:r>
        <w:rPr>
          <w:rFonts w:cs="Arial"/>
          <w:color w:val="000000" w:themeColor="text1"/>
        </w:rPr>
        <w:lastRenderedPageBreak/>
        <w:t xml:space="preserve">Меница ће бити враћена </w:t>
      </w:r>
      <w:r>
        <w:rPr>
          <w:rFonts w:cs="Arial"/>
          <w:color w:val="000000" w:themeColor="text1"/>
          <w:lang w:val="sr-Cyrl-RS"/>
        </w:rPr>
        <w:t>Изабраном понуђачу</w:t>
      </w:r>
      <w:r w:rsidR="00913267" w:rsidRPr="00F93960">
        <w:rPr>
          <w:rFonts w:cs="Arial"/>
          <w:color w:val="000000" w:themeColor="text1"/>
        </w:rPr>
        <w:t xml:space="preserve"> у року од оса</w:t>
      </w:r>
      <w:r>
        <w:rPr>
          <w:rFonts w:cs="Arial"/>
          <w:color w:val="000000" w:themeColor="text1"/>
        </w:rPr>
        <w:t xml:space="preserve">м дана од дана предаје </w:t>
      </w:r>
      <w:r>
        <w:rPr>
          <w:rFonts w:cs="Arial"/>
          <w:color w:val="000000" w:themeColor="text1"/>
          <w:lang w:val="sr-Cyrl-RS"/>
        </w:rPr>
        <w:t>Наручиоцу</w:t>
      </w:r>
      <w:r w:rsidR="00913267" w:rsidRPr="00F93960">
        <w:rPr>
          <w:rFonts w:cs="Arial"/>
          <w:color w:val="000000" w:themeColor="text1"/>
        </w:rPr>
        <w:t xml:space="preserve"> средства финансијског обезбеђења која су захтевана у закљученом уговору.</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913267" w:rsidRPr="00F93960" w:rsidRDefault="00913267" w:rsidP="00913267">
      <w:pPr>
        <w:rPr>
          <w:rFonts w:cs="Arial"/>
          <w:color w:val="000000" w:themeColor="text1"/>
        </w:rPr>
      </w:pPr>
      <w:proofErr w:type="gramStart"/>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w:t>
      </w:r>
      <w:r w:rsidR="00270B45">
        <w:rPr>
          <w:rFonts w:cs="Arial"/>
          <w:color w:val="000000" w:themeColor="text1"/>
        </w:rPr>
        <w:t>на</w:t>
      </w:r>
      <w:r w:rsidRPr="00F93960">
        <w:rPr>
          <w:rFonts w:cs="Arial"/>
          <w:color w:val="000000" w:themeColor="text1"/>
        </w:rPr>
        <w:t xml:space="preserve">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w:t>
      </w:r>
      <w:r w:rsidR="004B7F43">
        <w:rPr>
          <w:rFonts w:cs="Arial"/>
          <w:color w:val="000000" w:themeColor="text1"/>
        </w:rPr>
        <w:t xml:space="preserve">ог овлашћења и датум </w:t>
      </w:r>
      <w:r w:rsidR="004B7F43">
        <w:rPr>
          <w:rFonts w:cs="Arial"/>
          <w:color w:val="000000" w:themeColor="text1"/>
          <w:lang w:val="sr-Cyrl-RS"/>
        </w:rPr>
        <w:t>потписивања од стране овлашћеног службеника банке</w:t>
      </w:r>
      <w:r w:rsidRPr="00F93960">
        <w:rPr>
          <w:rFonts w:cs="Arial"/>
          <w:color w:val="000000" w:themeColor="text1"/>
        </w:rPr>
        <w:t xml:space="preserve">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93960">
        <w:rPr>
          <w:rFonts w:cs="Arial"/>
          <w:color w:val="000000" w:themeColor="text1"/>
        </w:rPr>
        <w:t xml:space="preserve">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w:t>
      </w:r>
      <w:r w:rsidR="004B7F43">
        <w:rPr>
          <w:rFonts w:cs="Arial"/>
          <w:color w:val="000000" w:themeColor="text1"/>
        </w:rPr>
        <w:t xml:space="preserve">ана </w:t>
      </w:r>
      <w:r w:rsidRPr="00F93960">
        <w:rPr>
          <w:rFonts w:cs="Arial"/>
          <w:color w:val="000000" w:themeColor="text1"/>
        </w:rPr>
        <w:t>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w:t>
      </w:r>
      <w:r w:rsidRPr="00F93960">
        <w:rPr>
          <w:rFonts w:cs="Arial"/>
          <w:color w:val="000000" w:themeColor="text1"/>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proofErr w:type="gramStart"/>
      <w:r w:rsidRPr="00F93960">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F93960">
        <w:rPr>
          <w:rFonts w:cs="Arial"/>
          <w:color w:val="000000" w:themeColor="text1"/>
        </w:rPr>
        <w:t xml:space="preserve">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w:t>
      </w:r>
      <w:r w:rsidR="00B6701A">
        <w:rPr>
          <w:rFonts w:eastAsia="TimesNewRomanPSMT" w:cs="Arial"/>
          <w:bCs/>
          <w:color w:val="000000" w:themeColor="text1"/>
        </w:rPr>
        <w:t xml:space="preserve">“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155C8A">
        <w:rPr>
          <w:rFonts w:cs="Arial"/>
          <w:b/>
          <w:lang w:val="sr-Cyrl-RS"/>
        </w:rPr>
        <w:t>0946</w:t>
      </w:r>
      <w:r w:rsidR="00155C8A">
        <w:rPr>
          <w:rFonts w:cs="Arial"/>
          <w:b/>
        </w:rPr>
        <w:t>/20</w:t>
      </w:r>
      <w:r w:rsidR="00155C8A">
        <w:rPr>
          <w:rFonts w:cs="Arial"/>
          <w:b/>
          <w:lang w:val="sr-Cyrl-RS"/>
        </w:rPr>
        <w:t>20</w:t>
      </w:r>
      <w:r w:rsidR="0033238A" w:rsidRPr="00F93960">
        <w:rPr>
          <w:rFonts w:cs="Arial"/>
          <w:b/>
        </w:rPr>
        <w:t xml:space="preserve"> (</w:t>
      </w:r>
      <w:r w:rsidR="00155C8A">
        <w:rPr>
          <w:rFonts w:cs="Arial"/>
          <w:b/>
          <w:lang w:val="sr-Cyrl-RS"/>
        </w:rPr>
        <w:t>255</w:t>
      </w:r>
      <w:r w:rsidR="00155C8A">
        <w:rPr>
          <w:rFonts w:cs="Arial"/>
          <w:b/>
        </w:rPr>
        <w:t>/20</w:t>
      </w:r>
      <w:r w:rsidR="00155C8A">
        <w:rPr>
          <w:rFonts w:cs="Arial"/>
          <w:b/>
          <w:lang w:val="sr-Cyrl-RS"/>
        </w:rPr>
        <w:t>20</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w:t>
      </w:r>
      <w:r w:rsidR="00B6701A">
        <w:rPr>
          <w:rFonts w:eastAsia="TimesNewRomanPSMT" w:cs="Arial"/>
          <w:bCs/>
          <w:color w:val="000000" w:themeColor="text1"/>
        </w:rPr>
        <w:t xml:space="preserve">е“ Београд,Улица </w:t>
      </w:r>
      <w:r w:rsidR="00B6701A">
        <w:rPr>
          <w:rFonts w:eastAsia="TimesNewRomanPSMT" w:cs="Arial"/>
          <w:bCs/>
          <w:color w:val="000000" w:themeColor="text1"/>
          <w:lang w:val="sr-Cyrl-RS"/>
        </w:rPr>
        <w:t>Балканска 13</w:t>
      </w:r>
      <w:r w:rsidRPr="00F93960">
        <w:rPr>
          <w:rFonts w:eastAsia="TimesNewRomanPSMT" w:cs="Arial"/>
          <w:bCs/>
          <w:color w:val="000000" w:themeColor="text1"/>
        </w:rPr>
        <w:t>,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7F28E7">
        <w:rPr>
          <w:rFonts w:cs="Arial"/>
          <w:b/>
        </w:rPr>
        <w:t>3000/</w:t>
      </w:r>
      <w:r w:rsidR="00155C8A">
        <w:rPr>
          <w:rFonts w:cs="Arial"/>
          <w:b/>
          <w:lang w:val="sr-Cyrl-RS"/>
        </w:rPr>
        <w:t>0946</w:t>
      </w:r>
      <w:r w:rsidR="00155C8A">
        <w:rPr>
          <w:rFonts w:cs="Arial"/>
          <w:b/>
        </w:rPr>
        <w:t>/20</w:t>
      </w:r>
      <w:r w:rsidR="00155C8A">
        <w:rPr>
          <w:rFonts w:cs="Arial"/>
          <w:b/>
          <w:lang w:val="sr-Cyrl-RS"/>
        </w:rPr>
        <w:t>20</w:t>
      </w:r>
      <w:r w:rsidR="0033238A" w:rsidRPr="00F93960">
        <w:rPr>
          <w:rFonts w:cs="Arial"/>
          <w:b/>
        </w:rPr>
        <w:t xml:space="preserve"> (</w:t>
      </w:r>
      <w:r w:rsidR="00155C8A">
        <w:rPr>
          <w:rFonts w:cs="Arial"/>
          <w:b/>
          <w:lang w:val="sr-Cyrl-RS"/>
        </w:rPr>
        <w:t>255</w:t>
      </w:r>
      <w:r w:rsidR="00155C8A">
        <w:rPr>
          <w:rFonts w:cs="Arial"/>
          <w:b/>
        </w:rPr>
        <w:t>/20</w:t>
      </w:r>
      <w:r w:rsidR="00155C8A">
        <w:rPr>
          <w:rFonts w:cs="Arial"/>
          <w:b/>
          <w:lang w:val="sr-Cyrl-RS"/>
        </w:rPr>
        <w:t>20</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proofErr w:type="gramStart"/>
      <w:r w:rsidRPr="00F939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93960">
        <w:rPr>
          <w:rFonts w:cs="Arial"/>
        </w:rPr>
        <w:t xml:space="preserve"> </w:t>
      </w:r>
      <w:proofErr w:type="gramStart"/>
      <w:r w:rsidRPr="00F93960">
        <w:rPr>
          <w:rFonts w:cs="Arial"/>
        </w:rPr>
        <w:t>Ови подаци неће бити објављени приликом отварања понуда и у наставку поступка.</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може да одбије да пружи информацију која би значила повреду поверљивости података добијених у понуди.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93960">
        <w:rPr>
          <w:rFonts w:cs="Arial"/>
        </w:rPr>
        <w:t xml:space="preserve"> </w:t>
      </w:r>
    </w:p>
    <w:p w:rsidR="0085348E" w:rsidRPr="00F93960" w:rsidRDefault="0085348E" w:rsidP="0085348E">
      <w:pPr>
        <w:pStyle w:val="KDParagraf"/>
        <w:spacing w:before="0"/>
        <w:rPr>
          <w:rFonts w:cs="Arial"/>
        </w:rPr>
      </w:pPr>
      <w:proofErr w:type="gramStart"/>
      <w:r w:rsidRPr="00F939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93960" w:rsidRDefault="0085348E" w:rsidP="0085348E">
      <w:pPr>
        <w:pStyle w:val="KDParagraf"/>
        <w:spacing w:before="0"/>
        <w:rPr>
          <w:rFonts w:cs="Arial"/>
        </w:rPr>
      </w:pPr>
      <w:proofErr w:type="gramStart"/>
      <w:r w:rsidRPr="00F93960">
        <w:rPr>
          <w:rFonts w:cs="Arial"/>
        </w:rPr>
        <w:t>Наручилац не одговара за поверљивост података који нису означени на горе наведени начин.</w:t>
      </w:r>
      <w:proofErr w:type="gramEnd"/>
    </w:p>
    <w:p w:rsidR="0085348E" w:rsidRPr="00F93960" w:rsidRDefault="0085348E" w:rsidP="0085348E">
      <w:pPr>
        <w:pStyle w:val="KDParagraf"/>
        <w:spacing w:before="0"/>
        <w:rPr>
          <w:rFonts w:cs="Arial"/>
        </w:rPr>
      </w:pPr>
      <w:proofErr w:type="gramStart"/>
      <w:r w:rsidRPr="00F93960">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93960">
        <w:rPr>
          <w:rFonts w:cs="Arial"/>
        </w:rPr>
        <w:t xml:space="preserve"> </w:t>
      </w:r>
      <w:proofErr w:type="gramStart"/>
      <w:r w:rsidRPr="00F939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proofErr w:type="gramStart"/>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7F28E7">
        <w:rPr>
          <w:rFonts w:cs="Arial"/>
          <w:b/>
        </w:rPr>
        <w:t>3000/</w:t>
      </w:r>
      <w:r w:rsidR="00155C8A">
        <w:rPr>
          <w:rFonts w:cs="Arial"/>
          <w:b/>
          <w:lang w:val="sr-Cyrl-RS"/>
        </w:rPr>
        <w:t>0946</w:t>
      </w:r>
      <w:r w:rsidR="00155C8A">
        <w:rPr>
          <w:rFonts w:cs="Arial"/>
          <w:b/>
        </w:rPr>
        <w:t>/20</w:t>
      </w:r>
      <w:r w:rsidR="00155C8A">
        <w:rPr>
          <w:rFonts w:cs="Arial"/>
          <w:b/>
          <w:lang w:val="sr-Cyrl-RS"/>
        </w:rPr>
        <w:t>20</w:t>
      </w:r>
      <w:r w:rsidR="0033238A" w:rsidRPr="00F93960">
        <w:rPr>
          <w:rFonts w:cs="Arial"/>
          <w:b/>
        </w:rPr>
        <w:t>(</w:t>
      </w:r>
      <w:r w:rsidR="00155C8A">
        <w:rPr>
          <w:rFonts w:cs="Arial"/>
          <w:b/>
          <w:lang w:val="sr-Cyrl-RS"/>
        </w:rPr>
        <w:t>255</w:t>
      </w:r>
      <w:r w:rsidR="00155C8A">
        <w:rPr>
          <w:rFonts w:cs="Arial"/>
          <w:b/>
        </w:rPr>
        <w:t>/20</w:t>
      </w:r>
      <w:r w:rsidR="00155C8A">
        <w:rPr>
          <w:rFonts w:cs="Arial"/>
          <w:b/>
          <w:lang w:val="sr-Cyrl-RS"/>
        </w:rPr>
        <w:t>20</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proofErr w:type="gramStart"/>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lastRenderedPageBreak/>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proofErr w:type="gramStart"/>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У случају разлике између јединичне цене и укупне цене, меродавна је јединична цена.</w:t>
      </w:r>
      <w:proofErr w:type="gramEnd"/>
      <w:r w:rsidRPr="00F93960">
        <w:rPr>
          <w:rFonts w:eastAsia="TimesNewRomanPSMT" w:cs="Arial"/>
        </w:rPr>
        <w:t xml:space="preserve"> </w:t>
      </w:r>
      <w:proofErr w:type="gramStart"/>
      <w:r w:rsidRPr="00F939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DC767E">
      <w:pPr>
        <w:pStyle w:val="KDNabrajanje"/>
        <w:numPr>
          <w:ilvl w:val="0"/>
          <w:numId w:val="18"/>
        </w:numPr>
        <w:spacing w:before="0"/>
        <w:ind w:left="714" w:hanging="357"/>
        <w:rPr>
          <w:rFonts w:cs="Arial"/>
        </w:rPr>
      </w:pPr>
      <w:r>
        <w:rPr>
          <w:rFonts w:eastAsia="TimesNewRomanPSMT" w:cs="Arial"/>
          <w:bCs/>
          <w:iCs/>
          <w:lang w:val="sr-Cyrl-RS"/>
        </w:rPr>
        <w:t>не достави план контроле квалитета</w:t>
      </w: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proofErr w:type="gramStart"/>
      <w:r w:rsidRPr="00F93960">
        <w:rPr>
          <w:rFonts w:cs="Arial"/>
        </w:rPr>
        <w:t>Наручилац ће донети одлуку о обустави поступка јавне набавке у складу са чланом 109.</w:t>
      </w:r>
      <w:proofErr w:type="gramEnd"/>
      <w:r w:rsidRPr="00F93960">
        <w:rPr>
          <w:rFonts w:cs="Arial"/>
        </w:rPr>
        <w:t xml:space="preserve"> </w:t>
      </w:r>
      <w:proofErr w:type="gramStart"/>
      <w:r w:rsidRPr="00F93960">
        <w:rPr>
          <w:rFonts w:cs="Arial"/>
        </w:rPr>
        <w:t>Закона.</w:t>
      </w:r>
      <w:proofErr w:type="gramEnd"/>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proofErr w:type="gramStart"/>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roofErr w:type="gramEnd"/>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4B7F43">
        <w:rPr>
          <w:rFonts w:cs="Arial"/>
          <w:lang w:val="ru-RU"/>
        </w:rPr>
        <w:t xml:space="preserve"> </w:t>
      </w:r>
      <w:r w:rsidRPr="00F93960">
        <w:rPr>
          <w:rFonts w:cs="Arial"/>
          <w:lang w:val="ru-RU"/>
        </w:rPr>
        <w:t xml:space="preserve">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proofErr w:type="gramStart"/>
      <w:r w:rsidRPr="00F939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93960">
        <w:rPr>
          <w:rFonts w:cs="Arial"/>
        </w:rPr>
        <w:t xml:space="preserve"> </w:t>
      </w:r>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93960">
        <w:rPr>
          <w:rFonts w:cs="Arial"/>
          <w:lang w:bidi="en-US"/>
        </w:rPr>
        <w:t xml:space="preserve">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proofErr w:type="gramStart"/>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93960" w:rsidRDefault="008D2B23" w:rsidP="008D2B23">
      <w:pPr>
        <w:pStyle w:val="KDParagraf"/>
        <w:spacing w:before="0"/>
        <w:rPr>
          <w:rFonts w:cs="Arial"/>
          <w:lang w:bidi="en-US"/>
        </w:rPr>
      </w:pPr>
      <w:proofErr w:type="gramStart"/>
      <w:r w:rsidRPr="00F93960">
        <w:rPr>
          <w:rFonts w:cs="Arial"/>
          <w:lang w:bidi="en-US"/>
        </w:rPr>
        <w:t>Наручилац је дужан да лицу из става 1.</w:t>
      </w:r>
      <w:proofErr w:type="gramEnd"/>
      <w:r w:rsidRPr="00F93960">
        <w:rPr>
          <w:rFonts w:cs="Arial"/>
          <w:lang w:bidi="en-US"/>
        </w:rPr>
        <w:t xml:space="preserve">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93960">
        <w:rPr>
          <w:rFonts w:cs="Arial"/>
          <w:lang w:bidi="en-US"/>
        </w:rPr>
        <w:t>Закона.</w:t>
      </w:r>
      <w:proofErr w:type="gramEnd"/>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proofErr w:type="gramStart"/>
      <w:r w:rsidRPr="00F939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lastRenderedPageBreak/>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 xml:space="preserve">: </w:t>
      </w:r>
      <w:r w:rsidR="00F60A62" w:rsidRPr="00F93960">
        <w:rPr>
          <w:rFonts w:cs="Arial"/>
        </w:rPr>
        <w:t xml:space="preserve"> : </w:t>
      </w:r>
      <w:r w:rsidR="00C2781E" w:rsidRPr="00F93960">
        <w:rPr>
          <w:rFonts w:cs="Arial"/>
        </w:rPr>
        <w:t xml:space="preserve"> </w:t>
      </w:r>
      <w:r w:rsidRPr="00F93960">
        <w:rPr>
          <w:rFonts w:cs="Arial"/>
        </w:rPr>
        <w:t>бр.ЈН</w:t>
      </w:r>
      <w:r w:rsidR="007F28E7">
        <w:rPr>
          <w:rFonts w:cs="Arial"/>
          <w:b/>
        </w:rPr>
        <w:t>3000/</w:t>
      </w:r>
      <w:r w:rsidR="00155C8A">
        <w:rPr>
          <w:rFonts w:cs="Arial"/>
          <w:b/>
          <w:lang w:val="sr-Cyrl-RS"/>
        </w:rPr>
        <w:t>0946</w:t>
      </w:r>
      <w:r w:rsidR="00155C8A">
        <w:rPr>
          <w:rFonts w:cs="Arial"/>
          <w:b/>
        </w:rPr>
        <w:t>/20</w:t>
      </w:r>
      <w:r w:rsidR="00155C8A">
        <w:rPr>
          <w:rFonts w:cs="Arial"/>
          <w:b/>
          <w:lang w:val="sr-Cyrl-RS"/>
        </w:rPr>
        <w:t>20</w:t>
      </w:r>
      <w:r w:rsidR="00EC4255">
        <w:rPr>
          <w:rFonts w:cs="Arial"/>
          <w:b/>
        </w:rPr>
        <w:t xml:space="preserve"> (</w:t>
      </w:r>
      <w:r w:rsidR="00155C8A">
        <w:rPr>
          <w:rFonts w:cs="Arial"/>
          <w:b/>
          <w:lang w:val="sr-Cyrl-RS"/>
        </w:rPr>
        <w:t>255</w:t>
      </w:r>
      <w:r w:rsidR="00155C8A">
        <w:rPr>
          <w:rFonts w:cs="Arial"/>
          <w:b/>
        </w:rPr>
        <w:t>/20</w:t>
      </w:r>
      <w:r w:rsidR="00155C8A">
        <w:rPr>
          <w:rFonts w:cs="Arial"/>
          <w:b/>
          <w:lang w:val="sr-Cyrl-RS"/>
        </w:rPr>
        <w:t>20</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proofErr w:type="gramStart"/>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proofErr w:type="gramStart"/>
      <w:r w:rsidRPr="00F939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93960">
        <w:rPr>
          <w:rFonts w:cs="Arial"/>
        </w:rPr>
        <w:t xml:space="preserve">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proofErr w:type="gramStart"/>
      <w:r w:rsidRPr="00F939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F93960">
        <w:rPr>
          <w:rFonts w:cs="Arial"/>
        </w:rPr>
        <w:t xml:space="preserve"> </w:t>
      </w:r>
      <w:proofErr w:type="gramStart"/>
      <w:r w:rsidRPr="00F93960">
        <w:rPr>
          <w:rFonts w:cs="Arial"/>
        </w:rPr>
        <w:t>ЗЈН.</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F93960">
        <w:rPr>
          <w:rFonts w:cs="Arial"/>
        </w:rPr>
        <w:t xml:space="preserve"> </w:t>
      </w:r>
    </w:p>
    <w:p w:rsidR="0031435B" w:rsidRPr="00F93960" w:rsidRDefault="0031435B" w:rsidP="0031435B">
      <w:pPr>
        <w:rPr>
          <w:rFonts w:cs="Arial"/>
        </w:rPr>
      </w:pPr>
      <w:proofErr w:type="gramStart"/>
      <w:r w:rsidRPr="00F939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F93960">
        <w:rPr>
          <w:rFonts w:cs="Arial"/>
        </w:rPr>
        <w:t xml:space="preserve"> </w:t>
      </w:r>
    </w:p>
    <w:p w:rsidR="00643389" w:rsidRPr="00F93960" w:rsidRDefault="00643389" w:rsidP="0031435B">
      <w:pPr>
        <w:rPr>
          <w:rFonts w:cs="Arial"/>
        </w:rPr>
      </w:pPr>
    </w:p>
    <w:p w:rsidR="0031435B" w:rsidRPr="00F93960" w:rsidRDefault="0031435B" w:rsidP="00643389">
      <w:pPr>
        <w:spacing w:before="0"/>
        <w:rPr>
          <w:rFonts w:cs="Arial"/>
          <w:b/>
        </w:rPr>
      </w:pPr>
      <w:proofErr w:type="gramStart"/>
      <w:r w:rsidRPr="00F93960">
        <w:rPr>
          <w:rFonts w:cs="Arial"/>
          <w:b/>
        </w:rPr>
        <w:t>Детаљно упутство о садржини потпуног захтева за заштиту права у складу са чланом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proofErr w:type="gramStart"/>
      <w:r w:rsidRPr="00F939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F93960">
        <w:rPr>
          <w:rFonts w:cs="Arial"/>
          <w:b/>
        </w:rPr>
        <w:t xml:space="preserve"> </w:t>
      </w:r>
    </w:p>
    <w:p w:rsidR="0031435B" w:rsidRPr="00F93960" w:rsidRDefault="0031435B" w:rsidP="00643389">
      <w:pPr>
        <w:spacing w:before="0"/>
        <w:rPr>
          <w:rFonts w:cs="Arial"/>
        </w:rPr>
      </w:pPr>
      <w:proofErr w:type="gramStart"/>
      <w:r w:rsidRPr="00F93960">
        <w:rPr>
          <w:rFonts w:cs="Arial"/>
        </w:rPr>
        <w:t>Закључак   наручилац доставља подносиоцу захтева и Републичкој комисији у року од три дана од дана доношења.</w:t>
      </w:r>
      <w:proofErr w:type="gramEnd"/>
      <w:r w:rsidRPr="00F93960">
        <w:rPr>
          <w:rFonts w:cs="Arial"/>
        </w:rPr>
        <w:t xml:space="preserve"> </w:t>
      </w:r>
    </w:p>
    <w:p w:rsidR="0031435B" w:rsidRPr="00F93960" w:rsidRDefault="0031435B" w:rsidP="00643389">
      <w:pPr>
        <w:spacing w:before="0"/>
        <w:rPr>
          <w:rFonts w:cs="Arial"/>
        </w:rPr>
      </w:pPr>
      <w:proofErr w:type="gramStart"/>
      <w:r w:rsidRPr="00F939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93960">
        <w:rPr>
          <w:rFonts w:cs="Arial"/>
        </w:rPr>
        <w:t xml:space="preserve"> </w:t>
      </w:r>
    </w:p>
    <w:p w:rsidR="00643389" w:rsidRPr="00F93960" w:rsidRDefault="00643389" w:rsidP="00643389">
      <w:pPr>
        <w:spacing w:before="0"/>
        <w:rPr>
          <w:rFonts w:cs="Arial"/>
        </w:rPr>
      </w:pPr>
    </w:p>
    <w:p w:rsidR="0031435B" w:rsidRPr="00F93960" w:rsidRDefault="0031435B" w:rsidP="00643389">
      <w:pPr>
        <w:spacing w:before="0"/>
        <w:rPr>
          <w:rFonts w:cs="Arial"/>
        </w:rPr>
      </w:pPr>
      <w:proofErr w:type="gramStart"/>
      <w:r w:rsidRPr="00F93960">
        <w:rPr>
          <w:rFonts w:cs="Arial"/>
        </w:rPr>
        <w:t>Износ таксе из члана 156.</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F28E7">
        <w:rPr>
          <w:rFonts w:cs="Arial"/>
        </w:rPr>
        <w:t xml:space="preserve">3000 </w:t>
      </w:r>
      <w:proofErr w:type="gramStart"/>
      <w:r w:rsidR="00155C8A">
        <w:rPr>
          <w:rFonts w:cs="Arial"/>
          <w:lang w:val="sr-Cyrl-RS"/>
        </w:rPr>
        <w:t>0946</w:t>
      </w:r>
      <w:r w:rsidR="00155C8A">
        <w:rPr>
          <w:rFonts w:cs="Arial"/>
        </w:rPr>
        <w:t xml:space="preserve">  20</w:t>
      </w:r>
      <w:r w:rsidR="00155C8A">
        <w:rPr>
          <w:rFonts w:cs="Arial"/>
          <w:lang w:val="sr-Cyrl-RS"/>
        </w:rPr>
        <w:t>20</w:t>
      </w:r>
      <w:proofErr w:type="gramEnd"/>
      <w:r w:rsidR="00CA5FFC" w:rsidRPr="00F93960">
        <w:rPr>
          <w:rFonts w:cs="Arial"/>
        </w:rPr>
        <w:t xml:space="preserve"> (</w:t>
      </w:r>
      <w:r w:rsidR="00155C8A">
        <w:rPr>
          <w:rFonts w:cs="Arial"/>
          <w:lang w:val="sr-Cyrl-RS"/>
        </w:rPr>
        <w:t>255</w:t>
      </w:r>
      <w:r w:rsidR="00155C8A">
        <w:rPr>
          <w:rFonts w:cs="Arial"/>
        </w:rPr>
        <w:t xml:space="preserve"> 20</w:t>
      </w:r>
      <w:r w:rsidR="00155C8A">
        <w:rPr>
          <w:rFonts w:cs="Arial"/>
          <w:lang w:val="sr-Cyrl-RS"/>
        </w:rPr>
        <w:t>20</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xml:space="preserve">, јн. </w:t>
      </w:r>
      <w:r w:rsidR="00CA5FFC" w:rsidRPr="00F93960">
        <w:rPr>
          <w:rFonts w:cs="Arial"/>
        </w:rPr>
        <w:lastRenderedPageBreak/>
        <w:t>бр.3000/</w:t>
      </w:r>
      <w:r w:rsidR="00155C8A">
        <w:rPr>
          <w:rFonts w:cs="Arial"/>
          <w:lang w:val="sr-Cyrl-RS"/>
        </w:rPr>
        <w:t>0946</w:t>
      </w:r>
      <w:r w:rsidR="00155C8A">
        <w:rPr>
          <w:rFonts w:cs="Arial"/>
        </w:rPr>
        <w:t>/20</w:t>
      </w:r>
      <w:r w:rsidR="00155C8A">
        <w:rPr>
          <w:rFonts w:cs="Arial"/>
          <w:lang w:val="sr-Cyrl-RS"/>
        </w:rPr>
        <w:t>20</w:t>
      </w:r>
      <w:r w:rsidR="00BB3AFE" w:rsidRPr="00F93960">
        <w:rPr>
          <w:rFonts w:cs="Arial"/>
          <w:lang w:val="sr-Cyrl-RS"/>
        </w:rPr>
        <w:t xml:space="preserve"> </w:t>
      </w:r>
      <w:r w:rsidR="00CA5FFC" w:rsidRPr="00F93960">
        <w:rPr>
          <w:rFonts w:cs="Arial"/>
        </w:rPr>
        <w:t>(</w:t>
      </w:r>
      <w:r w:rsidR="00155C8A">
        <w:rPr>
          <w:rFonts w:cs="Arial"/>
          <w:lang w:val="sr-Cyrl-RS"/>
        </w:rPr>
        <w:t>255</w:t>
      </w:r>
      <w:r w:rsidR="00155C8A">
        <w:rPr>
          <w:rFonts w:cs="Arial"/>
        </w:rPr>
        <w:t>/20</w:t>
      </w:r>
      <w:r w:rsidR="00155C8A">
        <w:rPr>
          <w:rFonts w:cs="Arial"/>
          <w:lang w:val="sr-Cyrl-RS"/>
        </w:rPr>
        <w:t>20</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proofErr w:type="gramStart"/>
      <w:r w:rsidRPr="00F93960">
        <w:rPr>
          <w:rFonts w:cs="Arial"/>
        </w:rPr>
        <w:t>Свака странка у поступку сноси трошкове које проузрокује својим радњама.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F93960" w:rsidRDefault="0031435B" w:rsidP="00377FE7">
      <w:pPr>
        <w:spacing w:before="0"/>
        <w:rPr>
          <w:rFonts w:cs="Arial"/>
        </w:rPr>
      </w:pPr>
      <w:proofErr w:type="gramStart"/>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Странке у захтеву морају прецизно да наведу трошкове за које траже накнаду.</w:t>
      </w:r>
      <w:proofErr w:type="gramEnd"/>
    </w:p>
    <w:p w:rsidR="0031435B" w:rsidRPr="00F93960" w:rsidRDefault="0031435B" w:rsidP="00377FE7">
      <w:pPr>
        <w:spacing w:before="0"/>
        <w:rPr>
          <w:rFonts w:cs="Arial"/>
        </w:rPr>
      </w:pPr>
      <w:proofErr w:type="gramStart"/>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F93960" w:rsidRDefault="0031435B" w:rsidP="00377FE7">
      <w:pPr>
        <w:spacing w:before="0"/>
        <w:rPr>
          <w:rFonts w:cs="Arial"/>
        </w:rPr>
      </w:pPr>
      <w:proofErr w:type="gramStart"/>
      <w:r w:rsidRPr="00F93960">
        <w:rPr>
          <w:rFonts w:cs="Arial"/>
        </w:rPr>
        <w:t>О трошковима одлучује Републичка комисија.</w:t>
      </w:r>
      <w:proofErr w:type="gramEnd"/>
      <w:r w:rsidRPr="00F93960">
        <w:rPr>
          <w:rFonts w:cs="Arial"/>
        </w:rPr>
        <w:t xml:space="preserve"> </w:t>
      </w:r>
      <w:proofErr w:type="gramStart"/>
      <w:r w:rsidRPr="00F93960">
        <w:rPr>
          <w:rFonts w:cs="Arial"/>
        </w:rPr>
        <w:t>Одлука Републичке комисије је извршни наслов.</w:t>
      </w:r>
      <w:proofErr w:type="gramEnd"/>
    </w:p>
    <w:p w:rsidR="0031435B" w:rsidRPr="00F93960" w:rsidRDefault="0031435B" w:rsidP="0031435B">
      <w:pPr>
        <w:rPr>
          <w:rFonts w:cs="Arial"/>
          <w:b/>
        </w:rPr>
      </w:pPr>
      <w:proofErr w:type="gramStart"/>
      <w:r w:rsidRPr="00F93960">
        <w:rPr>
          <w:rFonts w:cs="Arial"/>
          <w:b/>
        </w:rPr>
        <w:t>Детаљно упутство о потврди из члана 151.</w:t>
      </w:r>
      <w:proofErr w:type="gramEnd"/>
      <w:r w:rsidRPr="00F93960">
        <w:rPr>
          <w:rFonts w:cs="Arial"/>
          <w:b/>
        </w:rPr>
        <w:t xml:space="preserve">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proofErr w:type="gramStart"/>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F93960" w:rsidRDefault="0031435B" w:rsidP="0031435B">
      <w:pPr>
        <w:rPr>
          <w:rFonts w:cs="Arial"/>
        </w:rPr>
      </w:pPr>
      <w:proofErr w:type="gramStart"/>
      <w:r w:rsidRPr="00F93960">
        <w:rPr>
          <w:rFonts w:cs="Arial"/>
        </w:rPr>
        <w:t>Чланом 151.</w:t>
      </w:r>
      <w:proofErr w:type="gramEnd"/>
      <w:r w:rsidRPr="00F93960">
        <w:rPr>
          <w:rFonts w:cs="Arial"/>
        </w:rPr>
        <w:t xml:space="preserve">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93960">
        <w:rPr>
          <w:rFonts w:cs="Arial"/>
        </w:rPr>
        <w:t xml:space="preserve"> </w:t>
      </w:r>
      <w:proofErr w:type="gramStart"/>
      <w:r w:rsidRPr="00F93960">
        <w:rPr>
          <w:rFonts w:cs="Arial"/>
        </w:rPr>
        <w:t>ЗЈН.</w:t>
      </w:r>
      <w:proofErr w:type="gramEnd"/>
    </w:p>
    <w:p w:rsidR="0031435B" w:rsidRPr="00F93960" w:rsidRDefault="0031435B" w:rsidP="0031435B">
      <w:pPr>
        <w:rPr>
          <w:rFonts w:cs="Arial"/>
        </w:rPr>
      </w:pPr>
      <w:proofErr w:type="gramStart"/>
      <w:r w:rsidRPr="00F93960">
        <w:rPr>
          <w:rFonts w:cs="Arial"/>
        </w:rPr>
        <w:t>Као доказ о уплати таксе, у смислу члана 151.</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w:t>
      </w:r>
      <w:r w:rsidR="004A14EF">
        <w:rPr>
          <w:rFonts w:cs="Arial"/>
        </w:rPr>
        <w:t>не банке</w:t>
      </w:r>
      <w:r w:rsidRPr="00F93960">
        <w:rPr>
          <w:rFonts w:cs="Arial"/>
        </w:rPr>
        <w:t>;</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proofErr w:type="gramStart"/>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lastRenderedPageBreak/>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w:t>
      </w:r>
      <w:r w:rsidR="004A14EF">
        <w:rPr>
          <w:rFonts w:cs="Arial"/>
        </w:rPr>
        <w:t>тписом овлашћеног лица</w:t>
      </w:r>
      <w:r w:rsidRPr="00F93960">
        <w:rPr>
          <w:rFonts w:cs="Arial"/>
        </w:rPr>
        <w:t xml:space="preserve">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w:t>
      </w:r>
      <w:r w:rsidR="004A14EF">
        <w:rPr>
          <w:rFonts w:cs="Arial"/>
        </w:rPr>
        <w:t>р, потписана</w:t>
      </w:r>
      <w:r w:rsidRPr="00F93960">
        <w:rPr>
          <w:rFonts w:cs="Arial"/>
        </w:rPr>
        <w:t>, која садржи све елементе из потврде о</w:t>
      </w:r>
      <w:r w:rsidR="004A14EF">
        <w:rPr>
          <w:rFonts w:cs="Arial"/>
          <w:lang w:val="sr-Cyrl-RS"/>
        </w:rPr>
        <w:t xml:space="preserve"> </w:t>
      </w:r>
      <w:r w:rsidRPr="00F93960">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proofErr w:type="gramStart"/>
      <w:r w:rsidRPr="00F93960">
        <w:rPr>
          <w:rFonts w:cs="Arial"/>
        </w:rPr>
        <w:t>11000 Београд, ул.</w:t>
      </w:r>
      <w:proofErr w:type="gramEnd"/>
      <w:r w:rsidRPr="00F93960">
        <w:rPr>
          <w:rFonts w:cs="Arial"/>
        </w:rPr>
        <w:t xml:space="preserve"> </w:t>
      </w:r>
      <w:proofErr w:type="gramStart"/>
      <w:r w:rsidRPr="00F93960">
        <w:rPr>
          <w:rFonts w:cs="Arial"/>
        </w:rPr>
        <w:t>Немањина бр.</w:t>
      </w:r>
      <w:proofErr w:type="gramEnd"/>
      <w:r w:rsidRPr="00F93960">
        <w:rPr>
          <w:rFonts w:cs="Arial"/>
        </w:rPr>
        <w:t xml:space="preserve">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xml:space="preserve">. </w:t>
      </w:r>
      <w:proofErr w:type="gramStart"/>
      <w:r w:rsidRPr="00F93960">
        <w:rPr>
          <w:rFonts w:cs="Arial"/>
        </w:rPr>
        <w:t>Поп Лукина бр.</w:t>
      </w:r>
      <w:proofErr w:type="gramEnd"/>
      <w:r w:rsidRPr="00F93960">
        <w:rPr>
          <w:rFonts w:cs="Arial"/>
        </w:rPr>
        <w:t xml:space="preserve">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proofErr w:type="gramStart"/>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4F3922" w:rsidRPr="00F93960" w:rsidRDefault="004F3922" w:rsidP="004F3922">
      <w:pPr>
        <w:spacing w:before="0"/>
        <w:rPr>
          <w:rFonts w:cs="Arial"/>
        </w:rPr>
      </w:pPr>
      <w:proofErr w:type="gramStart"/>
      <w:r w:rsidRPr="00F93960">
        <w:rPr>
          <w:rFonts w:cs="Arial"/>
        </w:rPr>
        <w:t>Понуђач којем буде додељен уговор, обавезан је да уз потписан уговор достави меницу за добро извршење посла.</w:t>
      </w:r>
      <w:proofErr w:type="gramEnd"/>
    </w:p>
    <w:p w:rsidR="004F3922" w:rsidRPr="00F93960" w:rsidRDefault="004F3922" w:rsidP="004F3922">
      <w:pPr>
        <w:spacing w:before="0"/>
        <w:rPr>
          <w:rFonts w:cs="Arial"/>
        </w:rPr>
      </w:pPr>
    </w:p>
    <w:p w:rsidR="004F3922" w:rsidRPr="00F93960" w:rsidRDefault="004F3922" w:rsidP="004F3922">
      <w:pPr>
        <w:spacing w:before="0"/>
        <w:rPr>
          <w:rFonts w:cs="Arial"/>
        </w:rPr>
      </w:pPr>
      <w:proofErr w:type="gramStart"/>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7E3AF6" w:rsidRPr="00F93960" w:rsidRDefault="004F3922" w:rsidP="004F3922">
      <w:pPr>
        <w:spacing w:before="0"/>
        <w:rPr>
          <w:rFonts w:cs="Arial"/>
        </w:rPr>
      </w:pPr>
      <w:proofErr w:type="gramStart"/>
      <w:r w:rsidRPr="00F93960">
        <w:rPr>
          <w:rFonts w:cs="Arial"/>
        </w:rPr>
        <w:lastRenderedPageBreak/>
        <w:t>Уколико у року за подношење понуда пристигне само једна понуда и та понуда буде прихватљива, наручилац може сходно члану 112.</w:t>
      </w:r>
      <w:proofErr w:type="gramEnd"/>
      <w:r w:rsidRPr="00F93960">
        <w:rPr>
          <w:rFonts w:cs="Arial"/>
        </w:rPr>
        <w:t xml:space="preserve">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5E602D" w:rsidRPr="005E602D" w:rsidRDefault="005E602D" w:rsidP="005E602D">
      <w:proofErr w:type="gramStart"/>
      <w:r w:rsidRPr="005E602D">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roofErr w:type="gramEnd"/>
    </w:p>
    <w:p w:rsidR="005E602D" w:rsidRPr="005E602D" w:rsidRDefault="005E602D" w:rsidP="005E602D">
      <w:r w:rsidRPr="005E602D">
        <w:t>Након закључења уговора о јавној набавци Наручилац може да дозволи промену битних елемената уговора из следећих објективних разлога:</w:t>
      </w:r>
    </w:p>
    <w:p w:rsidR="005E602D" w:rsidRPr="005E602D" w:rsidRDefault="005E602D" w:rsidP="005E602D">
      <w:r w:rsidRPr="005E602D">
        <w:t>-</w:t>
      </w:r>
      <w:r w:rsidRPr="005E602D">
        <w:tab/>
      </w:r>
      <w:proofErr w:type="gramStart"/>
      <w:r w:rsidRPr="005E602D">
        <w:t>услед</w:t>
      </w:r>
      <w:proofErr w:type="gramEnd"/>
      <w:r w:rsidRPr="005E602D">
        <w:t xml:space="preserve"> дејства више силе</w:t>
      </w:r>
    </w:p>
    <w:p w:rsidR="005E602D" w:rsidRPr="005E602D" w:rsidRDefault="005E602D" w:rsidP="006E5174">
      <w:pPr>
        <w:rPr>
          <w:rFonts w:cs="Arial"/>
          <w:lang w:val="sr-Cyrl-RS" w:eastAsia="sr-Latn-CS"/>
        </w:rPr>
      </w:pPr>
      <w:r w:rsidRPr="005E602D">
        <w:t>-</w:t>
      </w:r>
      <w:r w:rsidRPr="005E602D">
        <w:tab/>
      </w:r>
      <w:proofErr w:type="gramStart"/>
      <w:r w:rsidRPr="005E602D">
        <w:rPr>
          <w:rFonts w:cs="Arial"/>
          <w:lang w:val="sr-Cyrl-RS" w:eastAsia="sr-Latn-CS"/>
        </w:rPr>
        <w:t>прекид</w:t>
      </w:r>
      <w:proofErr w:type="gramEnd"/>
      <w:r w:rsidRPr="005E602D">
        <w:rPr>
          <w:rFonts w:cs="Arial"/>
          <w:lang w:val="sr-Cyrl-RS" w:eastAsia="sr-Latn-CS"/>
        </w:rPr>
        <w:t xml:space="preserve"> извршења услуга изазван актом надлежног органа, за који нису одговорне Уговорне стране</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уколико дође до измене важећих законских прописа</w:t>
      </w:r>
      <w:r w:rsidR="006B43B7">
        <w:rPr>
          <w:rFonts w:cs="Arial"/>
          <w:lang w:val="sr-Cyrl-RS" w:eastAsia="sr-Latn-CS"/>
        </w:rPr>
        <w:t>, подзаконских и других правних аката.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услед мера  државних органа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друге објективне околности настале у току извршења Уговора које нису кривица Изабраног понуђача</w:t>
      </w:r>
    </w:p>
    <w:p w:rsidR="005E602D" w:rsidRPr="005E602D" w:rsidRDefault="005E602D" w:rsidP="007C70EB">
      <w:pPr>
        <w:numPr>
          <w:ilvl w:val="0"/>
          <w:numId w:val="29"/>
        </w:numPr>
        <w:spacing w:before="0"/>
        <w:jc w:val="left"/>
        <w:rPr>
          <w:rFonts w:eastAsia="Arial Unicode MS"/>
          <w:lang w:val="sr-Latn-CS"/>
        </w:rPr>
      </w:pPr>
      <w:r w:rsidRPr="005E602D">
        <w:rPr>
          <w:rFonts w:eastAsia="Arial Unicode MS"/>
        </w:rPr>
        <w:t>п</w:t>
      </w:r>
      <w:r w:rsidRPr="005E602D">
        <w:rPr>
          <w:rFonts w:eastAsia="Arial Unicode MS"/>
          <w:lang w:val="sr-Latn-CS"/>
        </w:rPr>
        <w:t xml:space="preserve">оступање трећих лица без кривице </w:t>
      </w:r>
      <w:r w:rsidRPr="005E602D">
        <w:rPr>
          <w:rFonts w:eastAsia="Arial Unicode MS"/>
        </w:rPr>
        <w:t>Уговорних страна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 случају објективних потреба да се услуге изврше на другој локацији Наручиоца, на захтев Наручиоца, а уз сагласност Изабраног понуђача</w:t>
      </w:r>
    </w:p>
    <w:p w:rsidR="005E602D" w:rsidRPr="005E602D" w:rsidRDefault="005E602D" w:rsidP="005E602D">
      <w:pPr>
        <w:rPr>
          <w:rFonts w:cs="Arial"/>
          <w:highlight w:val="yellow"/>
          <w:lang w:val="sr-Latn-RS" w:eastAsia="sr-Latn-CS"/>
        </w:rPr>
      </w:pPr>
      <w:r w:rsidRPr="005E602D">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E602D" w:rsidRPr="005E602D" w:rsidRDefault="005E602D" w:rsidP="005E602D">
      <w:pPr>
        <w:spacing w:before="0"/>
        <w:jc w:val="left"/>
        <w:rPr>
          <w:rFonts w:cs="Arial"/>
          <w:lang w:val="sr-Cyrl-CS"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BB7F93" w:rsidRDefault="00BB7F93"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Default="005E602D" w:rsidP="00BB7F93">
      <w:pPr>
        <w:pStyle w:val="KDPodnaslov1"/>
        <w:spacing w:before="0"/>
        <w:rPr>
          <w:rFonts w:cs="Arial"/>
          <w:lang w:val="sr-Cyrl-RS"/>
        </w:rPr>
      </w:pPr>
    </w:p>
    <w:p w:rsidR="005E602D" w:rsidRPr="00BB7F93" w:rsidRDefault="005E602D" w:rsidP="00BB7F93">
      <w:pPr>
        <w:pStyle w:val="KDPodnaslov1"/>
        <w:spacing w:before="0"/>
        <w:rPr>
          <w:rFonts w:cs="Arial"/>
          <w:lang w:val="sr-Cyrl-RS"/>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5E602D" w:rsidRPr="00BB7F93" w:rsidRDefault="005E602D" w:rsidP="004F3922">
      <w:pPr>
        <w:pStyle w:val="KDPodnaslov1"/>
        <w:spacing w:before="0"/>
        <w:rPr>
          <w:rFonts w:cs="Arial"/>
          <w:lang w:val="sr-Cyrl-RS"/>
        </w:rPr>
      </w:pPr>
    </w:p>
    <w:p w:rsidR="00B043D1" w:rsidRPr="00BB7F93" w:rsidRDefault="00B043D1" w:rsidP="00B043D1">
      <w:pPr>
        <w:pStyle w:val="KDObrazac"/>
        <w:spacing w:before="0"/>
        <w:rPr>
          <w:noProof/>
          <w:lang w:val="sr-Cyrl-RS"/>
        </w:rPr>
      </w:pPr>
    </w:p>
    <w:p w:rsidR="00BB7F93" w:rsidRPr="00F93960" w:rsidRDefault="00BB7F93" w:rsidP="00BB7F93">
      <w:pPr>
        <w:pStyle w:val="KDObrazac"/>
        <w:spacing w:before="0"/>
        <w:rPr>
          <w:noProof/>
        </w:rPr>
      </w:pPr>
      <w:proofErr w:type="gramStart"/>
      <w:r w:rsidRPr="00F93960">
        <w:lastRenderedPageBreak/>
        <w:t>ОБРАЗАЦ 1</w:t>
      </w:r>
      <w:r w:rsidRPr="00F93960">
        <w:rPr>
          <w:noProof/>
        </w:rPr>
        <w:t>.</w:t>
      </w:r>
      <w:proofErr w:type="gramEnd"/>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4F3922" w:rsidRPr="00F93960" w:rsidRDefault="00343A18" w:rsidP="004F3922">
      <w:pPr>
        <w:pStyle w:val="Title"/>
        <w:spacing w:before="0"/>
        <w:jc w:val="both"/>
        <w:rPr>
          <w:rFonts w:cs="Arial"/>
          <w:b w:val="0"/>
          <w:color w:val="FF0000"/>
          <w:sz w:val="22"/>
          <w:szCs w:val="22"/>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Pr="00F93960">
        <w:rPr>
          <w:rFonts w:eastAsia="TimesNewRomanPS-BoldMT" w:cs="Arial"/>
          <w:color w:val="000000" w:themeColor="text1"/>
        </w:rPr>
        <w:t xml:space="preserve"> </w:t>
      </w:r>
      <w:r w:rsidR="00970FF0">
        <w:rPr>
          <w:rFonts w:cs="Arial"/>
          <w:sz w:val="22"/>
          <w:szCs w:val="22"/>
          <w:lang w:val="sr-Cyrl-RS"/>
        </w:rPr>
        <w:t>Фабрички ремонт лептирастог затварача</w:t>
      </w:r>
      <w:r w:rsidR="00155C8A">
        <w:rPr>
          <w:rFonts w:cs="Arial"/>
          <w:sz w:val="22"/>
          <w:szCs w:val="22"/>
          <w:lang w:val="sr-Cyrl-RS"/>
        </w:rPr>
        <w:t xml:space="preserve"> ДН 1800 </w:t>
      </w:r>
      <w:r w:rsidR="004F3922" w:rsidRPr="00F93960">
        <w:rPr>
          <w:rFonts w:cs="Arial"/>
          <w:sz w:val="22"/>
          <w:szCs w:val="22"/>
          <w:lang w:val="sr-Cyrl-RS"/>
        </w:rPr>
        <w:t>ТЕНТ-А</w:t>
      </w:r>
    </w:p>
    <w:p w:rsidR="00E530BA" w:rsidRPr="00F93960" w:rsidRDefault="00343A18" w:rsidP="00E530BA">
      <w:pPr>
        <w:pStyle w:val="Header"/>
        <w:spacing w:before="0"/>
        <w:rPr>
          <w:rFonts w:cs="Arial"/>
          <w:szCs w:val="24"/>
        </w:rPr>
      </w:pPr>
      <w:proofErr w:type="gramStart"/>
      <w:r w:rsidRPr="00F93960">
        <w:rPr>
          <w:rFonts w:eastAsia="TimesNewRomanPS-BoldMT" w:cs="Arial"/>
          <w:bCs/>
          <w:color w:val="000000" w:themeColor="text1"/>
        </w:rPr>
        <w:t>ЈН бр.</w:t>
      </w:r>
      <w:proofErr w:type="gramEnd"/>
      <w:r w:rsidRPr="00F93960">
        <w:rPr>
          <w:rFonts w:eastAsia="TimesNewRomanPS-BoldMT" w:cs="Arial"/>
          <w:bCs/>
          <w:color w:val="000000" w:themeColor="text1"/>
        </w:rPr>
        <w:t xml:space="preserve"> </w:t>
      </w:r>
      <w:r w:rsidR="007F28E7">
        <w:rPr>
          <w:rFonts w:cs="Arial"/>
          <w:b/>
          <w:sz w:val="22"/>
          <w:szCs w:val="22"/>
        </w:rPr>
        <w:t>3000/</w:t>
      </w:r>
      <w:r w:rsidR="00155C8A">
        <w:rPr>
          <w:rFonts w:cs="Arial"/>
          <w:b/>
          <w:sz w:val="22"/>
          <w:szCs w:val="22"/>
          <w:lang w:val="sr-Cyrl-RS"/>
        </w:rPr>
        <w:t>0964</w:t>
      </w:r>
      <w:r w:rsidR="00155C8A">
        <w:rPr>
          <w:rFonts w:cs="Arial"/>
          <w:b/>
          <w:sz w:val="22"/>
          <w:szCs w:val="22"/>
        </w:rPr>
        <w:t>/20</w:t>
      </w:r>
      <w:r w:rsidR="00155C8A">
        <w:rPr>
          <w:rFonts w:cs="Arial"/>
          <w:b/>
          <w:sz w:val="22"/>
          <w:szCs w:val="22"/>
          <w:lang w:val="sr-Cyrl-RS"/>
        </w:rPr>
        <w:t>20</w:t>
      </w:r>
      <w:r w:rsidR="00970FF0">
        <w:rPr>
          <w:rFonts w:cs="Arial"/>
          <w:b/>
          <w:sz w:val="22"/>
          <w:szCs w:val="22"/>
        </w:rPr>
        <w:t xml:space="preserve"> (</w:t>
      </w:r>
      <w:r w:rsidR="00155C8A">
        <w:rPr>
          <w:rFonts w:cs="Arial"/>
          <w:b/>
          <w:sz w:val="22"/>
          <w:szCs w:val="22"/>
          <w:lang w:val="sr-Cyrl-RS"/>
        </w:rPr>
        <w:t>255</w:t>
      </w:r>
      <w:r w:rsidR="00155C8A">
        <w:rPr>
          <w:rFonts w:cs="Arial"/>
          <w:b/>
          <w:sz w:val="22"/>
          <w:szCs w:val="22"/>
        </w:rPr>
        <w:t>/20</w:t>
      </w:r>
      <w:r w:rsidR="00155C8A">
        <w:rPr>
          <w:rFonts w:cs="Arial"/>
          <w:b/>
          <w:sz w:val="22"/>
          <w:szCs w:val="22"/>
          <w:lang w:val="sr-Cyrl-RS"/>
        </w:rPr>
        <w:t>20</w:t>
      </w:r>
      <w:r w:rsidR="00E530BA" w:rsidRPr="00F93960">
        <w:rPr>
          <w:rFonts w:cs="Arial"/>
          <w:b/>
          <w:sz w:val="22"/>
          <w:szCs w:val="22"/>
        </w:rPr>
        <w:t>)</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56569" w:rsidRDefault="00BB3AFE" w:rsidP="003C1D2A">
            <w:pPr>
              <w:pStyle w:val="Title"/>
              <w:spacing w:before="0"/>
              <w:rPr>
                <w:rFonts w:cs="Arial"/>
                <w:b w:val="0"/>
                <w:sz w:val="22"/>
                <w:szCs w:val="22"/>
                <w:lang w:val="sr-Cyrl-RS"/>
              </w:rPr>
            </w:pPr>
            <w:r w:rsidRPr="00F93960">
              <w:rPr>
                <w:rFonts w:cs="Arial"/>
                <w:lang w:val="sr-Cyrl-RS"/>
              </w:rPr>
              <w:t xml:space="preserve"> </w:t>
            </w:r>
            <w:r w:rsidR="00970FF0">
              <w:rPr>
                <w:rFonts w:cs="Arial"/>
                <w:b w:val="0"/>
                <w:sz w:val="22"/>
                <w:szCs w:val="22"/>
                <w:lang w:val="sr-Cyrl-RS"/>
              </w:rPr>
              <w:t>Фабрички ремонт лептирастог затварача</w:t>
            </w:r>
          </w:p>
          <w:p w:rsidR="003C1D2A" w:rsidRPr="00356569" w:rsidRDefault="00155C8A" w:rsidP="00356569">
            <w:pPr>
              <w:pStyle w:val="Title"/>
              <w:spacing w:before="0"/>
              <w:jc w:val="both"/>
              <w:rPr>
                <w:rFonts w:cs="Arial"/>
                <w:b w:val="0"/>
                <w:sz w:val="22"/>
                <w:szCs w:val="22"/>
                <w:lang w:val="sr-Cyrl-RS"/>
              </w:rPr>
            </w:pPr>
            <w:r>
              <w:rPr>
                <w:rFonts w:cs="Arial"/>
                <w:b w:val="0"/>
                <w:sz w:val="22"/>
                <w:szCs w:val="22"/>
                <w:lang w:val="sr-Cyrl-RS"/>
              </w:rPr>
              <w:t xml:space="preserve"> ДН 1800 </w:t>
            </w:r>
            <w:r w:rsidR="00356569">
              <w:rPr>
                <w:rFonts w:cs="Arial"/>
                <w:b w:val="0"/>
                <w:sz w:val="22"/>
                <w:szCs w:val="22"/>
                <w:lang w:val="sr-Cyrl-RS"/>
              </w:rPr>
              <w:t xml:space="preserve"> </w:t>
            </w:r>
            <w:r w:rsidR="003C1D2A" w:rsidRPr="00F93960">
              <w:rPr>
                <w:rFonts w:cs="Arial"/>
                <w:b w:val="0"/>
                <w:sz w:val="22"/>
                <w:szCs w:val="22"/>
                <w:lang w:val="sr-Cyrl-RS"/>
              </w:rPr>
              <w:t>ТЕНТ-А</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007F28E7">
              <w:rPr>
                <w:rFonts w:cs="Arial"/>
              </w:rPr>
              <w:t>3000/</w:t>
            </w:r>
            <w:r w:rsidR="00155C8A">
              <w:rPr>
                <w:rFonts w:cs="Arial"/>
                <w:lang w:val="sr-Cyrl-RS"/>
              </w:rPr>
              <w:t>0964</w:t>
            </w:r>
            <w:r w:rsidR="00155C8A">
              <w:rPr>
                <w:rFonts w:cs="Arial"/>
              </w:rPr>
              <w:t>/20</w:t>
            </w:r>
            <w:r w:rsidR="00155C8A">
              <w:rPr>
                <w:rFonts w:cs="Arial"/>
                <w:lang w:val="sr-Cyrl-RS"/>
              </w:rPr>
              <w:t>20</w:t>
            </w:r>
            <w:r w:rsidR="00970FF0">
              <w:rPr>
                <w:rFonts w:cs="Arial"/>
              </w:rPr>
              <w:t xml:space="preserve"> (</w:t>
            </w:r>
            <w:r w:rsidR="00155C8A">
              <w:rPr>
                <w:rFonts w:cs="Arial"/>
                <w:lang w:val="sr-Cyrl-RS"/>
              </w:rPr>
              <w:t>255</w:t>
            </w:r>
            <w:r w:rsidR="00155C8A">
              <w:rPr>
                <w:rFonts w:cs="Arial"/>
              </w:rPr>
              <w:t>/20</w:t>
            </w:r>
            <w:r w:rsidR="00155C8A">
              <w:rPr>
                <w:rFonts w:cs="Arial"/>
                <w:lang w:val="sr-Cyrl-RS"/>
              </w:rPr>
              <w:t>20</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C07546" w:rsidRPr="00155C3E" w:rsidRDefault="009634CD" w:rsidP="00C07546">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9634CD">
              <w:rPr>
                <w:rFonts w:ascii="Arial" w:hAnsi="Arial" w:cs="Arial"/>
                <w:lang w:val="sr-Cyrl-RS"/>
              </w:rPr>
              <w:t>Рок извршења услуга је 24 месеца од дана ступања уговора на снагу</w:t>
            </w:r>
            <w:r w:rsidR="00173D54">
              <w:rPr>
                <w:rFonts w:ascii="Arial" w:hAnsi="Arial" w:cs="Arial"/>
                <w:lang w:val="sr-Cyrl-RS"/>
              </w:rPr>
              <w:t>, а према потребама наручиоца. Изабрани понуђач је у обавези да се одазове на позив наручиоца</w:t>
            </w:r>
            <w:r w:rsidR="000C3143">
              <w:rPr>
                <w:rFonts w:ascii="Arial" w:hAnsi="Arial" w:cs="Arial"/>
                <w:lang w:val="sr-Cyrl-RS"/>
              </w:rPr>
              <w:t xml:space="preserve"> у року</w:t>
            </w:r>
            <w:r w:rsidR="00173D54">
              <w:rPr>
                <w:rFonts w:ascii="Arial" w:hAnsi="Arial" w:cs="Arial"/>
                <w:lang w:val="sr-Cyrl-RS"/>
              </w:rPr>
              <w:t xml:space="preserve"> не дужем од  3 дана и да појединачну услугу изврши у року од 90 дана од дана преузимања лептирастог затварача.</w:t>
            </w:r>
          </w:p>
          <w:p w:rsidR="00C355CA" w:rsidRPr="00F93960" w:rsidRDefault="00C355CA" w:rsidP="00E530BA">
            <w:pPr>
              <w:spacing w:before="0"/>
              <w:jc w:val="center"/>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F94F6F" w:rsidP="00C44445">
            <w:pPr>
              <w:spacing w:before="0"/>
              <w:jc w:val="center"/>
              <w:rPr>
                <w:rFonts w:cs="Arial"/>
                <w:b/>
                <w:bCs/>
                <w:iCs/>
                <w:lang w:val="sr-Cyrl-CS"/>
              </w:rPr>
            </w:pPr>
            <w:r>
              <w:rPr>
                <w:rFonts w:cs="Arial"/>
                <w:bCs/>
                <w:iCs/>
                <w:lang w:val="sr-Cyrl-CS"/>
              </w:rPr>
              <w:t>не може бити краћи од 24</w:t>
            </w:r>
            <w:r w:rsidR="0078058E">
              <w:rPr>
                <w:rFonts w:cs="Arial"/>
                <w:bCs/>
                <w:iCs/>
                <w:lang w:val="sr-Cyrl-CS"/>
              </w:rPr>
              <w:t xml:space="preserve"> месеца од дана извршења</w:t>
            </w:r>
            <w:r w:rsidR="00C355CA" w:rsidRPr="00F93960">
              <w:rPr>
                <w:rFonts w:cs="Arial"/>
                <w:bCs/>
                <w:iCs/>
                <w:lang w:val="sr-Cyrl-CS"/>
              </w:rPr>
              <w:t xml:space="preserve">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w:t>
            </w:r>
            <w:r w:rsidR="0078058E">
              <w:rPr>
                <w:rFonts w:cs="Arial"/>
                <w:bCs/>
                <w:iCs/>
                <w:lang w:val="sr-Cyrl-CS"/>
              </w:rPr>
              <w:t>д дана извршења</w:t>
            </w:r>
            <w:r w:rsidRPr="00F93960">
              <w:rPr>
                <w:rFonts w:cs="Arial"/>
                <w:bCs/>
                <w:iCs/>
                <w:lang w:val="sr-Cyrl-CS"/>
              </w:rPr>
              <w:t xml:space="preserve">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Default="00F93960" w:rsidP="00E530BA">
            <w:pPr>
              <w:spacing w:before="0"/>
              <w:jc w:val="center"/>
              <w:rPr>
                <w:rFonts w:cs="Arial"/>
                <w:bCs/>
                <w:iCs/>
                <w:color w:val="000000" w:themeColor="text1"/>
                <w:lang w:val="sr-Cyrl-CS"/>
              </w:rPr>
            </w:pPr>
            <w:r>
              <w:rPr>
                <w:rFonts w:cs="Arial"/>
                <w:bCs/>
                <w:iCs/>
                <w:color w:val="000000" w:themeColor="text1"/>
                <w:lang w:val="sr-Cyrl-CS"/>
              </w:rPr>
              <w:t>Радионица изабраног понуђача</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w:t>
            </w:r>
            <w:r w:rsidR="00C41D7E">
              <w:rPr>
                <w:rFonts w:cs="Arial"/>
                <w:bCs/>
                <w:iCs/>
                <w:color w:val="000000" w:themeColor="text1"/>
                <w:lang w:val="sr-Cyrl-CS"/>
              </w:rPr>
              <w:t xml:space="preserve"> </w:t>
            </w:r>
            <w:r>
              <w:rPr>
                <w:rFonts w:cs="Arial"/>
                <w:bCs/>
                <w:iCs/>
                <w:color w:val="000000" w:themeColor="text1"/>
                <w:lang w:val="sr-Cyrl-CS"/>
              </w:rPr>
              <w:t>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004A14EF">
        <w:rPr>
          <w:rFonts w:eastAsia="TimesNewRomanPS-BoldMT" w:cs="Arial"/>
          <w:b/>
          <w:bCs/>
          <w:iCs/>
          <w:lang w:val="sr-Cyrl-CS"/>
        </w:rPr>
        <w:t xml:space="preserve">        </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proofErr w:type="gramStart"/>
      <w:r w:rsidRPr="00F93960">
        <w:rPr>
          <w:rFonts w:eastAsia="TimesNewRomanPS-BoldMT" w:cs="Arial"/>
          <w:bCs/>
          <w:iCs/>
        </w:rPr>
        <w:t>-  Понуђач је обавезан да у обрасцу понуде попуни све комерцијалне услове (сва празна поља).</w:t>
      </w:r>
      <w:proofErr w:type="gramEnd"/>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w:t>
      </w:r>
      <w:r w:rsidR="004A14EF">
        <w:rPr>
          <w:rFonts w:eastAsia="TimesNewRomanPS-BoldMT" w:cs="Arial"/>
          <w:bCs/>
          <w:iCs/>
          <w:lang w:val="ru-RU"/>
        </w:rPr>
        <w:t xml:space="preserve">нити, потписати </w:t>
      </w:r>
      <w:r w:rsidRPr="00F93960">
        <w:rPr>
          <w:rFonts w:eastAsia="TimesNewRomanPS-BoldMT" w:cs="Arial"/>
          <w:bCs/>
          <w:iCs/>
          <w:lang w:val="ru-RU"/>
        </w:rPr>
        <w:t xml:space="preserve"> образац понуде или да образа</w:t>
      </w:r>
      <w:r w:rsidR="004A14EF">
        <w:rPr>
          <w:rFonts w:eastAsia="TimesNewRomanPS-BoldMT" w:cs="Arial"/>
          <w:bCs/>
          <w:iCs/>
          <w:lang w:val="ru-RU"/>
        </w:rPr>
        <w:t>ц понуде потпишу</w:t>
      </w:r>
      <w:r w:rsidRPr="00F93960">
        <w:rPr>
          <w:rFonts w:eastAsia="TimesNewRomanPS-BoldMT" w:cs="Arial"/>
          <w:bCs/>
          <w:iCs/>
          <w:lang w:val="ru-RU"/>
        </w:rPr>
        <w:t xml:space="preserve">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3" w:name="_Toc442559925"/>
      <w:r w:rsidR="002E79AD" w:rsidRPr="00F93960">
        <w:rPr>
          <w:rFonts w:eastAsia="TimesNewRomanPS-BoldMT" w:cs="Arial"/>
          <w:bCs/>
          <w:iCs/>
          <w:lang w:val="ru-RU"/>
        </w:rPr>
        <w:t>.</w:t>
      </w:r>
    </w:p>
    <w:p w:rsidR="00C07546" w:rsidRDefault="00C07546" w:rsidP="00D47887">
      <w:pPr>
        <w:autoSpaceDE w:val="0"/>
        <w:autoSpaceDN w:val="0"/>
        <w:adjustRightInd w:val="0"/>
        <w:rPr>
          <w:rFonts w:eastAsia="TimesNewRomanPS-BoldMT" w:cs="Arial"/>
          <w:bCs/>
          <w:iCs/>
          <w:lang w:val="ru-RU"/>
        </w:rPr>
      </w:pPr>
    </w:p>
    <w:p w:rsidR="00C07546" w:rsidRDefault="00C07546" w:rsidP="00D47887">
      <w:pPr>
        <w:autoSpaceDE w:val="0"/>
        <w:autoSpaceDN w:val="0"/>
        <w:adjustRightInd w:val="0"/>
        <w:rPr>
          <w:rFonts w:eastAsia="TimesNewRomanPS-BoldMT" w:cs="Arial"/>
          <w:bCs/>
          <w:iCs/>
          <w:lang w:val="sr-Latn-RS"/>
        </w:rPr>
      </w:pPr>
    </w:p>
    <w:p w:rsidR="006A2B74" w:rsidRDefault="006A2B74" w:rsidP="006A2B74">
      <w:pPr>
        <w:pStyle w:val="KDObrazac"/>
        <w:spacing w:before="0"/>
        <w:jc w:val="both"/>
        <w:rPr>
          <w:rFonts w:eastAsia="TimesNewRomanPS-BoldMT"/>
          <w:b w:val="0"/>
          <w:bCs/>
          <w:iCs/>
          <w:lang w:val="sr-Cyrl-RS"/>
        </w:rPr>
      </w:pPr>
    </w:p>
    <w:p w:rsidR="00C41D7E" w:rsidRDefault="00C41D7E" w:rsidP="006A2B74">
      <w:pPr>
        <w:pStyle w:val="KDObrazac"/>
        <w:spacing w:before="0"/>
        <w:jc w:val="both"/>
        <w:rPr>
          <w:rFonts w:eastAsia="TimesNewRomanPS-BoldMT"/>
          <w:b w:val="0"/>
          <w:bCs/>
          <w:iCs/>
          <w:lang w:val="sr-Cyrl-RS"/>
        </w:rPr>
      </w:pPr>
    </w:p>
    <w:p w:rsidR="00343A18" w:rsidRPr="00F93960" w:rsidRDefault="006A2B74" w:rsidP="006A2B74">
      <w:pPr>
        <w:pStyle w:val="KDObrazac"/>
        <w:spacing w:before="0"/>
        <w:jc w:val="both"/>
      </w:pPr>
      <w:r>
        <w:rPr>
          <w:lang w:val="sr-Cyrl-RS"/>
        </w:rPr>
        <w:t xml:space="preserve">                                                                                                              </w:t>
      </w:r>
      <w:proofErr w:type="gramStart"/>
      <w:r w:rsidR="00343A18" w:rsidRPr="00F93960">
        <w:t xml:space="preserve">ОБРАЗАЦ </w:t>
      </w:r>
      <w:r w:rsidR="00C355CA" w:rsidRPr="00F93960">
        <w:rPr>
          <w:lang w:val="sr-Cyrl-RS"/>
        </w:rPr>
        <w:t>2</w:t>
      </w:r>
      <w:r w:rsidR="00343A18" w:rsidRPr="00F93960">
        <w:t>.</w:t>
      </w:r>
      <w:bookmarkEnd w:id="253"/>
      <w:proofErr w:type="gramEnd"/>
    </w:p>
    <w:p w:rsidR="00343A18" w:rsidRDefault="00343A18" w:rsidP="006A2B74">
      <w:pPr>
        <w:spacing w:before="0"/>
        <w:jc w:val="center"/>
        <w:rPr>
          <w:rFonts w:cs="Arial"/>
          <w:b/>
          <w:lang w:val="sr-Cyrl-RS"/>
        </w:rPr>
      </w:pPr>
      <w:r w:rsidRPr="00F93960">
        <w:rPr>
          <w:rFonts w:cs="Arial"/>
          <w:b/>
        </w:rPr>
        <w:t>ОБРАЗАЦ СТРУКУТРЕ ЦЕНЕ</w:t>
      </w:r>
    </w:p>
    <w:p w:rsidR="00A97E1F" w:rsidRPr="00A97E1F" w:rsidRDefault="00A97E1F" w:rsidP="006A2B74">
      <w:pPr>
        <w:spacing w:before="0"/>
        <w:jc w:val="center"/>
        <w:rPr>
          <w:rFonts w:cs="Arial"/>
          <w:b/>
          <w:lang w:val="sr-Cyrl-RS"/>
        </w:rPr>
      </w:pPr>
    </w:p>
    <w:p w:rsidR="00343A18" w:rsidRPr="00F93960" w:rsidRDefault="00343A18" w:rsidP="00343A18">
      <w:pPr>
        <w:spacing w:before="0"/>
        <w:rPr>
          <w:rFonts w:cs="Arial"/>
        </w:rPr>
      </w:pPr>
      <w:proofErr w:type="gramStart"/>
      <w:r w:rsidRPr="00F93960">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4"/>
        <w:gridCol w:w="966"/>
        <w:gridCol w:w="1375"/>
        <w:gridCol w:w="1529"/>
        <w:gridCol w:w="1351"/>
        <w:gridCol w:w="1527"/>
      </w:tblGrid>
      <w:tr w:rsidR="002D5D85" w:rsidRPr="00F93960" w:rsidTr="006A2B74">
        <w:tc>
          <w:tcPr>
            <w:tcW w:w="336"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A97E1F" w:rsidP="00BC01DC">
            <w:pPr>
              <w:spacing w:before="0"/>
              <w:jc w:val="center"/>
              <w:rPr>
                <w:rFonts w:cs="Arial"/>
                <w:b/>
                <w:bCs/>
                <w:iCs/>
                <w:lang w:val="sr-Cyrl-CS"/>
              </w:rPr>
            </w:pPr>
            <w:r w:rsidRPr="00F93960">
              <w:rPr>
                <w:rFonts w:cs="Arial"/>
                <w:b/>
                <w:bCs/>
                <w:iCs/>
                <w:lang w:val="sr-Cyrl-CS"/>
              </w:rPr>
              <w:t>М</w:t>
            </w:r>
            <w:r w:rsidR="002D5D85" w:rsidRPr="00F93960">
              <w:rPr>
                <w:rFonts w:cs="Arial"/>
                <w:b/>
                <w:bCs/>
                <w:iCs/>
                <w:lang w:val="sr-Cyrl-CS"/>
              </w:rPr>
              <w:t>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A97E1F" w:rsidP="00BC01DC">
            <w:pPr>
              <w:spacing w:before="0"/>
              <w:jc w:val="center"/>
              <w:rPr>
                <w:rFonts w:cs="Arial"/>
                <w:b/>
                <w:bCs/>
                <w:iCs/>
                <w:lang w:val="sr-Cyrl-CS"/>
              </w:rPr>
            </w:pPr>
            <w:r w:rsidRPr="00F93960">
              <w:rPr>
                <w:rFonts w:cs="Arial"/>
                <w:b/>
                <w:bCs/>
                <w:iCs/>
                <w:lang w:val="sr-Cyrl-CS"/>
              </w:rPr>
              <w:t>Ц</w:t>
            </w:r>
            <w:r w:rsidR="002D5D85" w:rsidRPr="00F93960">
              <w:rPr>
                <w:rFonts w:cs="Arial"/>
                <w:b/>
                <w:bCs/>
                <w:iCs/>
                <w:lang w:val="sr-Cyrl-CS"/>
              </w:rPr>
              <w:t>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A97E1F" w:rsidP="00BC01DC">
            <w:pPr>
              <w:spacing w:before="0"/>
              <w:jc w:val="center"/>
              <w:rPr>
                <w:rFonts w:cs="Arial"/>
                <w:b/>
                <w:bCs/>
                <w:iCs/>
                <w:lang w:val="sr-Cyrl-CS"/>
              </w:rPr>
            </w:pPr>
            <w:r w:rsidRPr="00F93960">
              <w:rPr>
                <w:rFonts w:cs="Arial"/>
                <w:b/>
                <w:bCs/>
                <w:iCs/>
                <w:lang w:val="sr-Cyrl-CS"/>
              </w:rPr>
              <w:t>Ц</w:t>
            </w:r>
            <w:r w:rsidR="002D5D85" w:rsidRPr="00F93960">
              <w:rPr>
                <w:rFonts w:cs="Arial"/>
                <w:b/>
                <w:bCs/>
                <w:iCs/>
                <w:lang w:val="sr-Cyrl-CS"/>
              </w:rPr>
              <w:t>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6A2B74">
        <w:tc>
          <w:tcPr>
            <w:tcW w:w="336"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6A2B74">
        <w:tc>
          <w:tcPr>
            <w:tcW w:w="336"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CA08B9" w:rsidRPr="00F93960" w:rsidRDefault="00F93960" w:rsidP="00F93960">
            <w:pPr>
              <w:pStyle w:val="Title"/>
              <w:spacing w:before="0"/>
              <w:rPr>
                <w:rFonts w:cs="Arial"/>
                <w:sz w:val="20"/>
              </w:rPr>
            </w:pPr>
            <w:r>
              <w:rPr>
                <w:rFonts w:cs="Arial"/>
                <w:b w:val="0"/>
                <w:sz w:val="22"/>
                <w:szCs w:val="22"/>
                <w:lang w:val="sr-Cyrl-RS"/>
              </w:rPr>
              <w:t>Комплетна демонтажа делова</w:t>
            </w:r>
          </w:p>
        </w:tc>
        <w:tc>
          <w:tcPr>
            <w:tcW w:w="471" w:type="pct"/>
            <w:shd w:val="clear" w:color="auto" w:fill="auto"/>
            <w:vAlign w:val="center"/>
          </w:tcPr>
          <w:p w:rsidR="00CA08B9" w:rsidRPr="002C0D4D" w:rsidRDefault="00CA08B9"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CA08B9" w:rsidRPr="00C07546"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2.</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Дефектажа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3.</w:t>
            </w:r>
          </w:p>
        </w:tc>
        <w:tc>
          <w:tcPr>
            <w:tcW w:w="791" w:type="pct"/>
            <w:shd w:val="clear" w:color="auto" w:fill="auto"/>
            <w:vAlign w:val="center"/>
          </w:tcPr>
          <w:p w:rsidR="00F93960" w:rsidRDefault="00F93960" w:rsidP="00F93960">
            <w:pPr>
              <w:pStyle w:val="Title"/>
              <w:spacing w:before="0"/>
              <w:rPr>
                <w:rFonts w:cs="Arial"/>
                <w:b w:val="0"/>
                <w:sz w:val="22"/>
                <w:szCs w:val="22"/>
                <w:lang w:val="sr-Cyrl-RS"/>
              </w:rPr>
            </w:pPr>
            <w:r>
              <w:rPr>
                <w:rFonts w:cs="Arial"/>
                <w:b w:val="0"/>
                <w:sz w:val="22"/>
                <w:szCs w:val="22"/>
                <w:lang w:val="sr-Cyrl-RS"/>
              </w:rPr>
              <w:t>Чишћење, одмашћива</w:t>
            </w:r>
            <w:r w:rsidR="00C07546">
              <w:rPr>
                <w:rFonts w:cs="Arial"/>
                <w:b w:val="0"/>
                <w:sz w:val="22"/>
                <w:szCs w:val="22"/>
                <w:lang w:val="sr-Cyrl-RS"/>
              </w:rPr>
              <w:t>-</w:t>
            </w:r>
            <w:r>
              <w:rPr>
                <w:rFonts w:cs="Arial"/>
                <w:b w:val="0"/>
                <w:sz w:val="22"/>
                <w:szCs w:val="22"/>
                <w:lang w:val="sr-Cyrl-RS"/>
              </w:rPr>
              <w:t>ње и пескарење делова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4.</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Обрада заптвних површина(са наваривањ</w:t>
            </w:r>
            <w:r w:rsidR="00C07546">
              <w:rPr>
                <w:rFonts w:cs="Arial"/>
                <w:b w:val="0"/>
                <w:sz w:val="22"/>
                <w:szCs w:val="22"/>
                <w:lang w:val="sr-Cyrl-RS"/>
              </w:rPr>
              <w:t>-</w:t>
            </w:r>
            <w:r>
              <w:rPr>
                <w:rFonts w:cs="Arial"/>
                <w:b w:val="0"/>
                <w:sz w:val="22"/>
                <w:szCs w:val="22"/>
                <w:lang w:val="sr-Cyrl-RS"/>
              </w:rPr>
              <w:t>ем ако се приликом дефектаже укаже потреба)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F93960" w:rsidP="00BC01DC">
            <w:pPr>
              <w:spacing w:before="0"/>
              <w:jc w:val="center"/>
              <w:rPr>
                <w:rFonts w:cs="Arial"/>
                <w:b/>
                <w:bCs/>
                <w:iCs/>
                <w:lang w:val="sr-Cyrl-CS"/>
              </w:rPr>
            </w:pPr>
            <w:r>
              <w:rPr>
                <w:rFonts w:cs="Arial"/>
                <w:b/>
                <w:bCs/>
                <w:iCs/>
                <w:lang w:val="sr-Cyrl-CS"/>
              </w:rPr>
              <w:t>5.</w:t>
            </w:r>
          </w:p>
        </w:tc>
        <w:tc>
          <w:tcPr>
            <w:tcW w:w="791" w:type="pct"/>
            <w:shd w:val="clear" w:color="auto" w:fill="auto"/>
            <w:vAlign w:val="center"/>
          </w:tcPr>
          <w:p w:rsidR="00F93960" w:rsidRDefault="00C07546" w:rsidP="00D47887">
            <w:pPr>
              <w:pStyle w:val="Title"/>
              <w:spacing w:before="0"/>
              <w:rPr>
                <w:rFonts w:cs="Arial"/>
                <w:b w:val="0"/>
                <w:sz w:val="22"/>
                <w:szCs w:val="22"/>
                <w:lang w:val="sr-Cyrl-RS"/>
              </w:rPr>
            </w:pPr>
            <w:r>
              <w:rPr>
                <w:rFonts w:cs="Arial"/>
                <w:b w:val="0"/>
                <w:sz w:val="22"/>
                <w:szCs w:val="22"/>
                <w:lang w:val="sr-Cyrl-RS"/>
              </w:rPr>
              <w:t>Уградња новог прстен</w:t>
            </w:r>
            <w:r w:rsidR="00D47887">
              <w:rPr>
                <w:rFonts w:cs="Arial"/>
                <w:b w:val="0"/>
                <w:sz w:val="22"/>
                <w:szCs w:val="22"/>
                <w:lang w:val="sr-Cyrl-RS"/>
              </w:rPr>
              <w:t>а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A97E1F" w:rsidRPr="00F93960" w:rsidTr="006A2B74">
        <w:tc>
          <w:tcPr>
            <w:tcW w:w="336" w:type="pct"/>
            <w:shd w:val="clear" w:color="auto" w:fill="auto"/>
            <w:vAlign w:val="center"/>
          </w:tcPr>
          <w:p w:rsidR="00A97E1F" w:rsidRDefault="00A97E1F" w:rsidP="00BC01DC">
            <w:pPr>
              <w:spacing w:before="0"/>
              <w:jc w:val="center"/>
              <w:rPr>
                <w:rFonts w:cs="Arial"/>
                <w:b/>
                <w:bCs/>
                <w:iCs/>
                <w:lang w:val="sr-Cyrl-CS"/>
              </w:rPr>
            </w:pPr>
            <w:r>
              <w:rPr>
                <w:rFonts w:cs="Arial"/>
                <w:b/>
                <w:bCs/>
                <w:iCs/>
                <w:lang w:val="sr-Cyrl-CS"/>
              </w:rPr>
              <w:t>6.</w:t>
            </w:r>
          </w:p>
        </w:tc>
        <w:tc>
          <w:tcPr>
            <w:tcW w:w="791" w:type="pct"/>
            <w:shd w:val="clear" w:color="auto" w:fill="auto"/>
            <w:vAlign w:val="center"/>
          </w:tcPr>
          <w:p w:rsidR="00A97E1F" w:rsidRDefault="00A97E1F" w:rsidP="00D47887">
            <w:pPr>
              <w:pStyle w:val="Title"/>
              <w:spacing w:before="0"/>
              <w:rPr>
                <w:rFonts w:cs="Arial"/>
                <w:b w:val="0"/>
                <w:sz w:val="22"/>
                <w:szCs w:val="22"/>
                <w:lang w:val="sr-Cyrl-RS"/>
              </w:rPr>
            </w:pPr>
            <w:r>
              <w:rPr>
                <w:rFonts w:cs="Arial"/>
                <w:b w:val="0"/>
                <w:sz w:val="22"/>
                <w:szCs w:val="22"/>
                <w:lang w:val="sr-Cyrl-RS"/>
              </w:rPr>
              <w:t>Уградња новог електромо-</w:t>
            </w:r>
          </w:p>
          <w:p w:rsidR="00A97E1F" w:rsidRDefault="00A97E1F" w:rsidP="00D47887">
            <w:pPr>
              <w:pStyle w:val="Title"/>
              <w:spacing w:before="0"/>
              <w:rPr>
                <w:rFonts w:cs="Arial"/>
                <w:b w:val="0"/>
                <w:sz w:val="22"/>
                <w:szCs w:val="22"/>
                <w:lang w:val="sr-Cyrl-RS"/>
              </w:rPr>
            </w:pPr>
            <w:r>
              <w:rPr>
                <w:rFonts w:cs="Arial"/>
                <w:b w:val="0"/>
                <w:sz w:val="22"/>
                <w:szCs w:val="22"/>
                <w:lang w:val="sr-Cyrl-RS"/>
              </w:rPr>
              <w:t>торног погона</w:t>
            </w:r>
          </w:p>
        </w:tc>
        <w:tc>
          <w:tcPr>
            <w:tcW w:w="471" w:type="pct"/>
            <w:shd w:val="clear" w:color="auto" w:fill="auto"/>
            <w:vAlign w:val="center"/>
          </w:tcPr>
          <w:p w:rsidR="00A97E1F" w:rsidRPr="00F93960" w:rsidRDefault="00A97E1F" w:rsidP="00CA08B9">
            <w:pPr>
              <w:jc w:val="center"/>
              <w:rPr>
                <w:rFonts w:cs="Arial"/>
                <w:color w:val="000000"/>
              </w:rPr>
            </w:pPr>
            <w:r w:rsidRPr="00F93960">
              <w:rPr>
                <w:rFonts w:cs="Arial"/>
                <w:color w:val="000000"/>
              </w:rPr>
              <w:t>ком</w:t>
            </w:r>
            <w:r>
              <w:rPr>
                <w:rFonts w:cs="Arial"/>
                <w:color w:val="000000"/>
                <w:lang w:val="sr-Cyrl-RS"/>
              </w:rPr>
              <w:t>пл</w:t>
            </w:r>
          </w:p>
        </w:tc>
        <w:tc>
          <w:tcPr>
            <w:tcW w:w="487" w:type="pct"/>
            <w:shd w:val="clear" w:color="auto" w:fill="auto"/>
            <w:vAlign w:val="center"/>
          </w:tcPr>
          <w:p w:rsidR="00A97E1F"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A97E1F" w:rsidRPr="00F93960" w:rsidRDefault="00A97E1F" w:rsidP="00BC01DC">
            <w:pPr>
              <w:spacing w:before="0"/>
              <w:jc w:val="center"/>
              <w:rPr>
                <w:rFonts w:cs="Arial"/>
                <w:b/>
                <w:bCs/>
                <w:iCs/>
              </w:rPr>
            </w:pPr>
          </w:p>
        </w:tc>
        <w:tc>
          <w:tcPr>
            <w:tcW w:w="771" w:type="pct"/>
            <w:shd w:val="clear" w:color="auto" w:fill="auto"/>
            <w:vAlign w:val="center"/>
          </w:tcPr>
          <w:p w:rsidR="00A97E1F" w:rsidRPr="00F93960" w:rsidRDefault="00A97E1F" w:rsidP="00BC01DC">
            <w:pPr>
              <w:spacing w:before="0"/>
              <w:jc w:val="center"/>
              <w:rPr>
                <w:rFonts w:cs="Arial"/>
                <w:b/>
                <w:bCs/>
                <w:iCs/>
              </w:rPr>
            </w:pPr>
          </w:p>
        </w:tc>
        <w:tc>
          <w:tcPr>
            <w:tcW w:w="681" w:type="pct"/>
            <w:shd w:val="clear" w:color="auto" w:fill="auto"/>
            <w:vAlign w:val="center"/>
          </w:tcPr>
          <w:p w:rsidR="00A97E1F" w:rsidRPr="00F93960" w:rsidRDefault="00A97E1F" w:rsidP="00BC01DC">
            <w:pPr>
              <w:spacing w:before="0"/>
              <w:jc w:val="center"/>
              <w:rPr>
                <w:rFonts w:cs="Arial"/>
                <w:b/>
                <w:bCs/>
                <w:iCs/>
              </w:rPr>
            </w:pPr>
          </w:p>
        </w:tc>
        <w:tc>
          <w:tcPr>
            <w:tcW w:w="770" w:type="pct"/>
            <w:shd w:val="clear" w:color="auto" w:fill="auto"/>
            <w:vAlign w:val="center"/>
          </w:tcPr>
          <w:p w:rsidR="00A97E1F" w:rsidRDefault="00A97E1F"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A97E1F" w:rsidP="00BC01DC">
            <w:pPr>
              <w:spacing w:before="0"/>
              <w:jc w:val="center"/>
              <w:rPr>
                <w:rFonts w:cs="Arial"/>
                <w:b/>
                <w:bCs/>
                <w:iCs/>
                <w:lang w:val="sr-Cyrl-CS"/>
              </w:rPr>
            </w:pPr>
            <w:r>
              <w:rPr>
                <w:rFonts w:cs="Arial"/>
                <w:b/>
                <w:bCs/>
                <w:iCs/>
                <w:lang w:val="sr-Cyrl-CS"/>
              </w:rPr>
              <w:t>7</w:t>
            </w:r>
            <w:r w:rsidR="00F93960">
              <w:rPr>
                <w:rFonts w:cs="Arial"/>
                <w:b/>
                <w:bCs/>
                <w:iCs/>
                <w:lang w:val="sr-Cyrl-CS"/>
              </w:rPr>
              <w:t>.</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Склапање лептирастог затварача-обавезна је</w:t>
            </w:r>
            <w:r w:rsidR="00C07546">
              <w:rPr>
                <w:rFonts w:cs="Arial"/>
                <w:b w:val="0"/>
                <w:sz w:val="22"/>
                <w:szCs w:val="22"/>
                <w:lang w:val="sr-Cyrl-RS"/>
              </w:rPr>
              <w:t xml:space="preserve"> </w:t>
            </w:r>
            <w:r>
              <w:rPr>
                <w:rFonts w:cs="Arial"/>
                <w:b w:val="0"/>
                <w:sz w:val="22"/>
                <w:szCs w:val="22"/>
                <w:lang w:val="sr-Cyrl-RS"/>
              </w:rPr>
              <w:t>комплетна замена вијачне робе</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A97E1F" w:rsidP="00BC01DC">
            <w:pPr>
              <w:spacing w:before="0"/>
              <w:jc w:val="center"/>
              <w:rPr>
                <w:rFonts w:cs="Arial"/>
                <w:b/>
                <w:bCs/>
                <w:iCs/>
                <w:lang w:val="sr-Cyrl-CS"/>
              </w:rPr>
            </w:pPr>
            <w:r>
              <w:rPr>
                <w:rFonts w:cs="Arial"/>
                <w:b/>
                <w:bCs/>
                <w:iCs/>
                <w:lang w:val="sr-Cyrl-CS"/>
              </w:rPr>
              <w:t>8</w:t>
            </w:r>
            <w:r w:rsidR="00D47887">
              <w:rPr>
                <w:rFonts w:cs="Arial"/>
                <w:b/>
                <w:bCs/>
                <w:iCs/>
                <w:lang w:val="sr-Cyrl-CS"/>
              </w:rPr>
              <w:t>.</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Хидропроба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F93960" w:rsidRPr="00F93960" w:rsidTr="006A2B74">
        <w:tc>
          <w:tcPr>
            <w:tcW w:w="336" w:type="pct"/>
            <w:shd w:val="clear" w:color="auto" w:fill="auto"/>
            <w:vAlign w:val="center"/>
          </w:tcPr>
          <w:p w:rsidR="00F93960" w:rsidRPr="00F93960" w:rsidRDefault="00A97E1F" w:rsidP="00BC01DC">
            <w:pPr>
              <w:spacing w:before="0"/>
              <w:jc w:val="center"/>
              <w:rPr>
                <w:rFonts w:cs="Arial"/>
                <w:b/>
                <w:bCs/>
                <w:iCs/>
                <w:lang w:val="sr-Cyrl-CS"/>
              </w:rPr>
            </w:pPr>
            <w:r>
              <w:rPr>
                <w:rFonts w:cs="Arial"/>
                <w:b/>
                <w:bCs/>
                <w:iCs/>
                <w:lang w:val="sr-Cyrl-CS"/>
              </w:rPr>
              <w:t>9</w:t>
            </w:r>
            <w:r w:rsidR="00D47887">
              <w:rPr>
                <w:rFonts w:cs="Arial"/>
                <w:b/>
                <w:bCs/>
                <w:iCs/>
                <w:lang w:val="sr-Cyrl-CS"/>
              </w:rPr>
              <w:t xml:space="preserve">. </w:t>
            </w:r>
          </w:p>
        </w:tc>
        <w:tc>
          <w:tcPr>
            <w:tcW w:w="791" w:type="pct"/>
            <w:shd w:val="clear" w:color="auto" w:fill="auto"/>
            <w:vAlign w:val="center"/>
          </w:tcPr>
          <w:p w:rsidR="00F93960" w:rsidRDefault="00D47887" w:rsidP="00F93960">
            <w:pPr>
              <w:pStyle w:val="Title"/>
              <w:spacing w:before="0"/>
              <w:rPr>
                <w:rFonts w:cs="Arial"/>
                <w:b w:val="0"/>
                <w:sz w:val="22"/>
                <w:szCs w:val="22"/>
                <w:lang w:val="sr-Cyrl-RS"/>
              </w:rPr>
            </w:pPr>
            <w:r>
              <w:rPr>
                <w:rFonts w:cs="Arial"/>
                <w:b w:val="0"/>
                <w:sz w:val="22"/>
                <w:szCs w:val="22"/>
                <w:lang w:val="sr-Cyrl-RS"/>
              </w:rPr>
              <w:t>АКЗ заштита лептирастих затварача</w:t>
            </w:r>
          </w:p>
        </w:tc>
        <w:tc>
          <w:tcPr>
            <w:tcW w:w="471" w:type="pct"/>
            <w:shd w:val="clear" w:color="auto" w:fill="auto"/>
            <w:vAlign w:val="center"/>
          </w:tcPr>
          <w:p w:rsidR="00F93960"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F93960"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F93960" w:rsidRPr="00F93960" w:rsidRDefault="00F93960" w:rsidP="00BC01DC">
            <w:pPr>
              <w:spacing w:before="0"/>
              <w:jc w:val="center"/>
              <w:rPr>
                <w:rFonts w:cs="Arial"/>
                <w:b/>
                <w:bCs/>
                <w:iCs/>
              </w:rPr>
            </w:pPr>
          </w:p>
        </w:tc>
        <w:tc>
          <w:tcPr>
            <w:tcW w:w="771" w:type="pct"/>
            <w:shd w:val="clear" w:color="auto" w:fill="auto"/>
            <w:vAlign w:val="center"/>
          </w:tcPr>
          <w:p w:rsidR="00F93960" w:rsidRPr="00F93960" w:rsidRDefault="00F93960" w:rsidP="00BC01DC">
            <w:pPr>
              <w:spacing w:before="0"/>
              <w:jc w:val="center"/>
              <w:rPr>
                <w:rFonts w:cs="Arial"/>
                <w:b/>
                <w:bCs/>
                <w:iCs/>
              </w:rPr>
            </w:pPr>
          </w:p>
        </w:tc>
        <w:tc>
          <w:tcPr>
            <w:tcW w:w="681" w:type="pct"/>
            <w:shd w:val="clear" w:color="auto" w:fill="auto"/>
            <w:vAlign w:val="center"/>
          </w:tcPr>
          <w:p w:rsidR="00F93960" w:rsidRPr="00F93960" w:rsidRDefault="00F93960" w:rsidP="00BC01DC">
            <w:pPr>
              <w:spacing w:before="0"/>
              <w:jc w:val="center"/>
              <w:rPr>
                <w:rFonts w:cs="Arial"/>
                <w:b/>
                <w:bCs/>
                <w:iCs/>
              </w:rPr>
            </w:pPr>
          </w:p>
        </w:tc>
        <w:tc>
          <w:tcPr>
            <w:tcW w:w="770" w:type="pct"/>
            <w:shd w:val="clear" w:color="auto" w:fill="auto"/>
            <w:vAlign w:val="center"/>
          </w:tcPr>
          <w:p w:rsidR="00F93960" w:rsidRDefault="00F93960"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A97E1F" w:rsidP="00BC01DC">
            <w:pPr>
              <w:spacing w:before="0"/>
              <w:jc w:val="center"/>
              <w:rPr>
                <w:rFonts w:cs="Arial"/>
                <w:b/>
                <w:bCs/>
                <w:iCs/>
                <w:lang w:val="sr-Cyrl-CS"/>
              </w:rPr>
            </w:pPr>
            <w:r>
              <w:rPr>
                <w:rFonts w:cs="Arial"/>
                <w:b/>
                <w:bCs/>
                <w:iCs/>
                <w:lang w:val="sr-Cyrl-CS"/>
              </w:rPr>
              <w:t>10</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 xml:space="preserve">Гумени заптивачи прирубница </w:t>
            </w:r>
            <w:r>
              <w:rPr>
                <w:rFonts w:cs="Arial"/>
                <w:b w:val="0"/>
                <w:sz w:val="22"/>
                <w:szCs w:val="22"/>
                <w:lang w:val="sr-Cyrl-RS"/>
              </w:rPr>
              <w:lastRenderedPageBreak/>
              <w:t>лептирастих затварача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lastRenderedPageBreak/>
              <w:t>ком</w:t>
            </w:r>
            <w:r w:rsidR="002C0D4D">
              <w:rPr>
                <w:rFonts w:cs="Arial"/>
                <w:color w:val="000000"/>
                <w:lang w:val="sr-Cyrl-RS"/>
              </w:rPr>
              <w:t>пл</w:t>
            </w:r>
          </w:p>
        </w:tc>
        <w:tc>
          <w:tcPr>
            <w:tcW w:w="487" w:type="pct"/>
            <w:shd w:val="clear" w:color="auto" w:fill="auto"/>
            <w:vAlign w:val="center"/>
          </w:tcPr>
          <w:p w:rsidR="00D47887"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A97E1F" w:rsidP="00BC01DC">
            <w:pPr>
              <w:spacing w:before="0"/>
              <w:jc w:val="center"/>
              <w:rPr>
                <w:rFonts w:cs="Arial"/>
                <w:b/>
                <w:bCs/>
                <w:iCs/>
                <w:lang w:val="sr-Cyrl-CS"/>
              </w:rPr>
            </w:pPr>
            <w:r>
              <w:rPr>
                <w:rFonts w:cs="Arial"/>
                <w:b/>
                <w:bCs/>
                <w:iCs/>
                <w:lang w:val="sr-Cyrl-CS"/>
              </w:rPr>
              <w:lastRenderedPageBreak/>
              <w:t>11</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нових осовина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r w:rsidR="00D47887" w:rsidRPr="00F93960" w:rsidTr="006A2B74">
        <w:tc>
          <w:tcPr>
            <w:tcW w:w="336" w:type="pct"/>
            <w:shd w:val="clear" w:color="auto" w:fill="auto"/>
            <w:vAlign w:val="center"/>
          </w:tcPr>
          <w:p w:rsidR="00D47887" w:rsidRPr="00F93960" w:rsidRDefault="00A97E1F" w:rsidP="00BC01DC">
            <w:pPr>
              <w:spacing w:before="0"/>
              <w:jc w:val="center"/>
              <w:rPr>
                <w:rFonts w:cs="Arial"/>
                <w:b/>
                <w:bCs/>
                <w:iCs/>
                <w:lang w:val="sr-Cyrl-CS"/>
              </w:rPr>
            </w:pPr>
            <w:r>
              <w:rPr>
                <w:rFonts w:cs="Arial"/>
                <w:b/>
                <w:bCs/>
                <w:iCs/>
                <w:lang w:val="sr-Cyrl-CS"/>
              </w:rPr>
              <w:t>12</w:t>
            </w:r>
            <w:r w:rsidR="00D47887">
              <w:rPr>
                <w:rFonts w:cs="Arial"/>
                <w:b/>
                <w:bCs/>
                <w:iCs/>
                <w:lang w:val="sr-Cyrl-CS"/>
              </w:rPr>
              <w:t>.</w:t>
            </w:r>
          </w:p>
        </w:tc>
        <w:tc>
          <w:tcPr>
            <w:tcW w:w="791" w:type="pct"/>
            <w:shd w:val="clear" w:color="auto" w:fill="auto"/>
            <w:vAlign w:val="center"/>
          </w:tcPr>
          <w:p w:rsidR="00D47887" w:rsidRDefault="00D47887" w:rsidP="00F93960">
            <w:pPr>
              <w:pStyle w:val="Title"/>
              <w:spacing w:before="0"/>
              <w:rPr>
                <w:rFonts w:cs="Arial"/>
                <w:b w:val="0"/>
                <w:sz w:val="22"/>
                <w:szCs w:val="22"/>
                <w:lang w:val="sr-Cyrl-RS"/>
              </w:rPr>
            </w:pPr>
            <w:r>
              <w:rPr>
                <w:rFonts w:cs="Arial"/>
                <w:b w:val="0"/>
                <w:sz w:val="22"/>
                <w:szCs w:val="22"/>
                <w:lang w:val="sr-Cyrl-RS"/>
              </w:rPr>
              <w:t>Израда клизних лежајева</w:t>
            </w:r>
          </w:p>
        </w:tc>
        <w:tc>
          <w:tcPr>
            <w:tcW w:w="471" w:type="pct"/>
            <w:shd w:val="clear" w:color="auto" w:fill="auto"/>
            <w:vAlign w:val="center"/>
          </w:tcPr>
          <w:p w:rsidR="00D47887" w:rsidRPr="002C0D4D" w:rsidRDefault="00253F85" w:rsidP="00CA08B9">
            <w:pPr>
              <w:jc w:val="center"/>
              <w:rPr>
                <w:rFonts w:cs="Arial"/>
                <w:color w:val="000000"/>
                <w:lang w:val="sr-Cyrl-RS"/>
              </w:rPr>
            </w:pPr>
            <w:r w:rsidRPr="00F93960">
              <w:rPr>
                <w:rFonts w:cs="Arial"/>
                <w:color w:val="000000"/>
              </w:rPr>
              <w:t>ком</w:t>
            </w:r>
            <w:r w:rsidR="002C0D4D">
              <w:rPr>
                <w:rFonts w:cs="Arial"/>
                <w:color w:val="000000"/>
                <w:lang w:val="sr-Cyrl-RS"/>
              </w:rPr>
              <w:t>пл</w:t>
            </w:r>
          </w:p>
        </w:tc>
        <w:tc>
          <w:tcPr>
            <w:tcW w:w="487" w:type="pct"/>
            <w:shd w:val="clear" w:color="auto" w:fill="auto"/>
            <w:vAlign w:val="center"/>
          </w:tcPr>
          <w:p w:rsidR="00D47887" w:rsidRPr="00253F85" w:rsidRDefault="00C41D7E" w:rsidP="00CA08B9">
            <w:pPr>
              <w:jc w:val="center"/>
              <w:rPr>
                <w:rFonts w:cs="Arial"/>
                <w:sz w:val="20"/>
                <w:szCs w:val="20"/>
                <w:lang w:val="sr-Cyrl-RS"/>
              </w:rPr>
            </w:pPr>
            <w:r>
              <w:rPr>
                <w:rFonts w:cs="Arial"/>
                <w:sz w:val="20"/>
                <w:szCs w:val="20"/>
                <w:lang w:val="sr-Cyrl-RS"/>
              </w:rPr>
              <w:t>2</w:t>
            </w:r>
          </w:p>
        </w:tc>
        <w:tc>
          <w:tcPr>
            <w:tcW w:w="693" w:type="pct"/>
            <w:shd w:val="clear" w:color="auto" w:fill="auto"/>
            <w:vAlign w:val="center"/>
          </w:tcPr>
          <w:p w:rsidR="00D47887" w:rsidRPr="00F93960" w:rsidRDefault="00D47887" w:rsidP="00BC01DC">
            <w:pPr>
              <w:spacing w:before="0"/>
              <w:jc w:val="center"/>
              <w:rPr>
                <w:rFonts w:cs="Arial"/>
                <w:b/>
                <w:bCs/>
                <w:iCs/>
              </w:rPr>
            </w:pPr>
          </w:p>
        </w:tc>
        <w:tc>
          <w:tcPr>
            <w:tcW w:w="771" w:type="pct"/>
            <w:shd w:val="clear" w:color="auto" w:fill="auto"/>
            <w:vAlign w:val="center"/>
          </w:tcPr>
          <w:p w:rsidR="00D47887" w:rsidRPr="00F93960" w:rsidRDefault="00D47887" w:rsidP="00BC01DC">
            <w:pPr>
              <w:spacing w:before="0"/>
              <w:jc w:val="center"/>
              <w:rPr>
                <w:rFonts w:cs="Arial"/>
                <w:b/>
                <w:bCs/>
                <w:iCs/>
              </w:rPr>
            </w:pPr>
          </w:p>
        </w:tc>
        <w:tc>
          <w:tcPr>
            <w:tcW w:w="681" w:type="pct"/>
            <w:shd w:val="clear" w:color="auto" w:fill="auto"/>
            <w:vAlign w:val="center"/>
          </w:tcPr>
          <w:p w:rsidR="00D47887" w:rsidRPr="00F93960" w:rsidRDefault="00D47887" w:rsidP="00BC01DC">
            <w:pPr>
              <w:spacing w:before="0"/>
              <w:jc w:val="center"/>
              <w:rPr>
                <w:rFonts w:cs="Arial"/>
                <w:b/>
                <w:bCs/>
                <w:iCs/>
              </w:rPr>
            </w:pPr>
          </w:p>
        </w:tc>
        <w:tc>
          <w:tcPr>
            <w:tcW w:w="770" w:type="pct"/>
            <w:shd w:val="clear" w:color="auto" w:fill="auto"/>
            <w:vAlign w:val="center"/>
          </w:tcPr>
          <w:p w:rsidR="00D47887" w:rsidRDefault="00D4788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A84B92" w:rsidRDefault="00343A18" w:rsidP="00BC01DC">
            <w:pPr>
              <w:spacing w:before="0"/>
              <w:jc w:val="center"/>
              <w:rPr>
                <w:rFonts w:cs="Arial"/>
                <w:lang w:val="sr-Cyrl-RS"/>
              </w:rPr>
            </w:pP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 xml:space="preserve">група понуђача подноси заједничку понуду </w:t>
      </w:r>
      <w:r w:rsidR="004A14EF">
        <w:rPr>
          <w:rFonts w:eastAsia="TimesNewRomanPS-BoldMT" w:cs="Arial"/>
          <w:i w:val="0"/>
          <w:color w:val="auto"/>
          <w:sz w:val="22"/>
          <w:szCs w:val="22"/>
          <w:lang w:val="sr-Cyrl-CS"/>
        </w:rPr>
        <w:t xml:space="preserve">овај образац потписује </w:t>
      </w:r>
      <w:r w:rsidRPr="00F93960">
        <w:rPr>
          <w:rFonts w:eastAsia="TimesNewRomanPS-BoldMT" w:cs="Arial"/>
          <w:i w:val="0"/>
          <w:color w:val="auto"/>
          <w:sz w:val="22"/>
          <w:szCs w:val="22"/>
          <w:lang w:val="sr-Cyrl-CS"/>
        </w:rPr>
        <w:t xml:space="preserve"> Носилац посла</w:t>
      </w:r>
      <w:r w:rsidRPr="00F93960">
        <w:rPr>
          <w:rFonts w:eastAsia="TimesNewRomanPS-BoldMT" w:cs="Arial"/>
          <w:i w:val="0"/>
          <w:color w:val="auto"/>
          <w:sz w:val="22"/>
          <w:szCs w:val="22"/>
        </w:rPr>
        <w:t>.</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Уколико понуђач подноси понуду са подизвођачем овај обр</w:t>
      </w:r>
      <w:r w:rsidR="004A14EF">
        <w:rPr>
          <w:rFonts w:eastAsia="TimesNewRomanPS-BoldMT" w:cs="Arial"/>
          <w:i w:val="0"/>
          <w:color w:val="auto"/>
          <w:sz w:val="22"/>
          <w:szCs w:val="22"/>
        </w:rPr>
        <w:t xml:space="preserve">азац потписује </w:t>
      </w:r>
      <w:r w:rsidRPr="00F93960">
        <w:rPr>
          <w:rFonts w:eastAsia="TimesNewRomanPS-BoldMT" w:cs="Arial"/>
          <w:i w:val="0"/>
          <w:color w:val="auto"/>
          <w:sz w:val="22"/>
          <w:szCs w:val="22"/>
        </w:rPr>
        <w:t xml:space="preserve"> понуђач. </w:t>
      </w:r>
    </w:p>
    <w:p w:rsidR="00343A18" w:rsidRPr="00F93960" w:rsidRDefault="00343A18" w:rsidP="00343A18">
      <w:pPr>
        <w:spacing w:before="0"/>
        <w:rPr>
          <w:rFonts w:cs="Arial"/>
          <w:b/>
          <w:lang w:val="ru-RU"/>
        </w:rPr>
      </w:pPr>
      <w:r w:rsidRPr="00F93960">
        <w:rPr>
          <w:rFonts w:cs="Arial"/>
          <w:lang w:val="sr-Latn-CS"/>
        </w:rPr>
        <w:br w:type="page"/>
      </w:r>
      <w:r w:rsidRPr="00F93960">
        <w:rPr>
          <w:rFonts w:cs="Arial"/>
          <w:b/>
          <w:lang w:val="sr-Latn-CS"/>
        </w:rPr>
        <w:lastRenderedPageBreak/>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proofErr w:type="gramStart"/>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w:t>
      </w:r>
      <w:proofErr w:type="gramEnd"/>
      <w:r w:rsidRPr="00F93960">
        <w:rPr>
          <w:rFonts w:ascii="Arial" w:hAnsi="Arial" w:cs="Arial"/>
          <w:bCs/>
          <w:iCs/>
          <w:lang w:val="sr-Cyrl-CS"/>
        </w:rPr>
        <w:t xml:space="preserve">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w:t>
      </w:r>
      <w:proofErr w:type="gramEnd"/>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II – уписује се укупан износ ПДВ </w:t>
      </w:r>
    </w:p>
    <w:p w:rsidR="00E47C2E" w:rsidRPr="00F93960" w:rsidRDefault="00E47C2E" w:rsidP="00E47C2E">
      <w:pPr>
        <w:tabs>
          <w:tab w:val="left" w:pos="992"/>
        </w:tabs>
        <w:spacing w:before="0"/>
        <w:rPr>
          <w:rFonts w:cs="Arial"/>
        </w:rPr>
      </w:pPr>
      <w:proofErr w:type="gramStart"/>
      <w:r w:rsidRPr="00F93960">
        <w:rPr>
          <w:rFonts w:cs="Arial"/>
        </w:rPr>
        <w:t>-у ред бр.</w:t>
      </w:r>
      <w:proofErr w:type="gramEnd"/>
      <w:r w:rsidRPr="00F93960">
        <w:rPr>
          <w:rFonts w:cs="Arial"/>
        </w:rPr>
        <w:t xml:space="preserve"> </w:t>
      </w:r>
      <w:proofErr w:type="gramStart"/>
      <w:r w:rsidRPr="00F93960">
        <w:rPr>
          <w:rFonts w:cs="Arial"/>
        </w:rPr>
        <w:t>III – уписује се укупно понуђена цена са ПДВ (ред бр.</w:t>
      </w:r>
      <w:proofErr w:type="gramEnd"/>
      <w:r w:rsidRPr="00F93960">
        <w:rPr>
          <w:rFonts w:cs="Arial"/>
        </w:rPr>
        <w:t xml:space="preserve"> </w:t>
      </w:r>
      <w:proofErr w:type="gramStart"/>
      <w:r w:rsidRPr="00F93960">
        <w:rPr>
          <w:rFonts w:cs="Arial"/>
        </w:rPr>
        <w:t>I + ред.бр.</w:t>
      </w:r>
      <w:proofErr w:type="gramEnd"/>
      <w:r w:rsidRPr="00F93960">
        <w:rPr>
          <w:rFonts w:cs="Arial"/>
        </w:rPr>
        <w:t xml:space="preserve">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w:t>
      </w:r>
      <w:proofErr w:type="gramStart"/>
      <w:r w:rsidRPr="00F9396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93960">
        <w:rPr>
          <w:rFonts w:cs="Arial"/>
        </w:rPr>
        <w:t xml:space="preserve">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proofErr w:type="gramStart"/>
      <w:r w:rsidRPr="00F93960">
        <w:rPr>
          <w:rFonts w:cs="Arial"/>
        </w:rPr>
        <w:t>-</w:t>
      </w:r>
      <w:r w:rsidR="00343A18" w:rsidRPr="00F93960">
        <w:rPr>
          <w:rFonts w:cs="Arial"/>
        </w:rPr>
        <w:t>на место предвиђено за место и датум уписује се место и датум попуњавања</w:t>
      </w:r>
      <w:r w:rsidR="004A14EF">
        <w:rPr>
          <w:rFonts w:cs="Arial"/>
          <w:lang w:val="sr-Cyrl-RS"/>
        </w:rPr>
        <w:t xml:space="preserve"> </w:t>
      </w:r>
      <w:r w:rsidR="00343A18" w:rsidRPr="00F93960">
        <w:rPr>
          <w:rFonts w:cs="Arial"/>
        </w:rPr>
        <w:t>обрасца структуре цене.</w:t>
      </w:r>
      <w:proofErr w:type="gramEnd"/>
    </w:p>
    <w:p w:rsidR="00343A18" w:rsidRPr="00F93960" w:rsidRDefault="00E47C2E" w:rsidP="00E47C2E">
      <w:pPr>
        <w:tabs>
          <w:tab w:val="left" w:pos="992"/>
        </w:tabs>
        <w:spacing w:before="0"/>
        <w:rPr>
          <w:rFonts w:cs="Arial"/>
        </w:rPr>
      </w:pPr>
      <w:r w:rsidRPr="00F93960">
        <w:rPr>
          <w:rFonts w:cs="Arial"/>
        </w:rPr>
        <w:t>-</w:t>
      </w:r>
      <w:proofErr w:type="gramStart"/>
      <w:r w:rsidR="004A14EF">
        <w:rPr>
          <w:rFonts w:cs="Arial"/>
        </w:rPr>
        <w:t>на  место</w:t>
      </w:r>
      <w:proofErr w:type="gramEnd"/>
      <w:r w:rsidR="004A14EF">
        <w:rPr>
          <w:rFonts w:cs="Arial"/>
        </w:rPr>
        <w:t xml:space="preserve"> предвиђено за</w:t>
      </w:r>
      <w:r w:rsidR="00343A18" w:rsidRPr="00F93960">
        <w:rPr>
          <w:rFonts w:cs="Arial"/>
        </w:rPr>
        <w:t xml:space="preserve"> </w:t>
      </w:r>
      <w:r w:rsidR="004A14EF">
        <w:rPr>
          <w:rFonts w:cs="Arial"/>
        </w:rPr>
        <w:t>потпис понуђач</w:t>
      </w:r>
      <w:r w:rsidR="004A14EF">
        <w:rPr>
          <w:rFonts w:cs="Arial"/>
          <w:lang w:val="sr-Cyrl-RS"/>
        </w:rPr>
        <w:t xml:space="preserve"> </w:t>
      </w:r>
      <w:r w:rsidR="00343A18" w:rsidRPr="00F93960">
        <w:rPr>
          <w:rFonts w:cs="Arial"/>
        </w:rPr>
        <w:t xml:space="preserve">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7E7BB8" w:rsidRPr="00F93960" w:rsidRDefault="007E7BB8" w:rsidP="00537552">
      <w:pPr>
        <w:rPr>
          <w:rFonts w:eastAsia="TimesNewRomanPS-BoldMT" w:cs="Arial"/>
        </w:rPr>
      </w:pP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4" w:name="_Toc442559926"/>
      <w:proofErr w:type="gramStart"/>
      <w:r w:rsidRPr="00F93960">
        <w:lastRenderedPageBreak/>
        <w:t xml:space="preserve">ОБРАЗАЦ </w:t>
      </w:r>
      <w:r w:rsidR="00C355CA" w:rsidRPr="00F93960">
        <w:rPr>
          <w:lang w:val="sr-Cyrl-RS"/>
        </w:rPr>
        <w:t>3</w:t>
      </w:r>
      <w:r w:rsidRPr="00F93960">
        <w:t>.</w:t>
      </w:r>
      <w:bookmarkEnd w:id="254"/>
      <w:proofErr w:type="gramEnd"/>
    </w:p>
    <w:p w:rsidR="00343A18" w:rsidRPr="00481A09" w:rsidRDefault="00343A18" w:rsidP="00481A09">
      <w:pPr>
        <w:tabs>
          <w:tab w:val="left" w:pos="6870"/>
        </w:tabs>
        <w:spacing w:before="0"/>
        <w:rPr>
          <w:rFonts w:cs="Arial"/>
          <w:lang w:val="sr-Cyrl-RS"/>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D554AF">
        <w:rPr>
          <w:rFonts w:cs="Arial"/>
          <w:lang w:val="ru-RU"/>
        </w:rPr>
        <w:t>,41/19</w:t>
      </w:r>
      <w:r w:rsidRPr="00F93960">
        <w:rPr>
          <w:rFonts w:cs="Arial"/>
          <w:lang w:val="ru-RU"/>
        </w:rPr>
        <w:t xml:space="preserve">)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D4336F">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C07546">
        <w:rPr>
          <w:rFonts w:cs="Arial"/>
          <w:b w:val="0"/>
          <w:sz w:val="22"/>
          <w:szCs w:val="22"/>
          <w:lang w:val="sr-Cyrl-RS"/>
        </w:rPr>
        <w:t xml:space="preserve"> Фабрички ремо</w:t>
      </w:r>
      <w:r w:rsidR="007F28E7">
        <w:rPr>
          <w:rFonts w:cs="Arial"/>
          <w:b w:val="0"/>
          <w:sz w:val="22"/>
          <w:szCs w:val="22"/>
          <w:lang w:val="sr-Cyrl-RS"/>
        </w:rPr>
        <w:t>нт лептира</w:t>
      </w:r>
      <w:r w:rsidR="00E8675E">
        <w:rPr>
          <w:rFonts w:cs="Arial"/>
          <w:b w:val="0"/>
          <w:sz w:val="22"/>
          <w:szCs w:val="22"/>
          <w:lang w:val="sr-Cyrl-RS"/>
        </w:rPr>
        <w:t>стог затварача  ДН 1800</w:t>
      </w:r>
      <w:r w:rsidR="0061095F" w:rsidRPr="00F93960">
        <w:rPr>
          <w:rFonts w:cs="Arial"/>
          <w:b w:val="0"/>
          <w:sz w:val="22"/>
          <w:szCs w:val="22"/>
          <w:lang w:val="sr-Cyrl-RS"/>
        </w:rPr>
        <w:t xml:space="preserve"> ТЕНТ-А</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7F28E7">
        <w:rPr>
          <w:rFonts w:cs="Arial"/>
          <w:b w:val="0"/>
        </w:rPr>
        <w:t xml:space="preserve"> 3000/</w:t>
      </w:r>
      <w:r w:rsidR="00E8675E">
        <w:rPr>
          <w:rFonts w:cs="Arial"/>
          <w:b w:val="0"/>
          <w:lang w:val="sr-Cyrl-RS"/>
        </w:rPr>
        <w:t>0946</w:t>
      </w:r>
      <w:r w:rsidR="00E8675E">
        <w:rPr>
          <w:rFonts w:cs="Arial"/>
          <w:b w:val="0"/>
        </w:rPr>
        <w:t>/20</w:t>
      </w:r>
      <w:r w:rsidR="00E8675E">
        <w:rPr>
          <w:rFonts w:cs="Arial"/>
          <w:b w:val="0"/>
          <w:lang w:val="sr-Cyrl-RS"/>
        </w:rPr>
        <w:t>20</w:t>
      </w:r>
      <w:r w:rsidR="00C07546">
        <w:rPr>
          <w:rFonts w:cs="Arial"/>
          <w:b w:val="0"/>
        </w:rPr>
        <w:t xml:space="preserve"> (</w:t>
      </w:r>
      <w:r w:rsidR="00E8675E">
        <w:rPr>
          <w:rFonts w:cs="Arial"/>
          <w:b w:val="0"/>
          <w:lang w:val="sr-Cyrl-RS"/>
        </w:rPr>
        <w:t>255</w:t>
      </w:r>
      <w:r w:rsidR="00E8675E">
        <w:rPr>
          <w:rFonts w:cs="Arial"/>
          <w:b w:val="0"/>
        </w:rPr>
        <w:t>/20</w:t>
      </w:r>
      <w:r w:rsidR="00E8675E">
        <w:rPr>
          <w:rFonts w:cs="Arial"/>
          <w:b w:val="0"/>
          <w:lang w:val="sr-Cyrl-RS"/>
        </w:rPr>
        <w:t>20</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w:t>
      </w:r>
      <w:r w:rsidR="002E3678">
        <w:rPr>
          <w:rFonts w:cs="Arial"/>
          <w:b w:val="0"/>
          <w:lang w:val="sr-Latn-RS"/>
        </w:rPr>
        <w:t xml:space="preserve"> </w:t>
      </w:r>
      <w:r w:rsidRPr="00F93960">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w:t>
      </w:r>
      <w:r w:rsidR="004A14EF">
        <w:rPr>
          <w:rFonts w:cs="Arial"/>
        </w:rPr>
        <w:t>групе понуђача</w:t>
      </w:r>
      <w:r w:rsidRPr="00F93960">
        <w:rPr>
          <w:rFonts w:cs="Arial"/>
        </w:rPr>
        <w:t xml:space="preserve">. </w:t>
      </w:r>
    </w:p>
    <w:p w:rsidR="00343A18" w:rsidRPr="00F93960" w:rsidRDefault="00343A18" w:rsidP="00343A18">
      <w:pPr>
        <w:rPr>
          <w:rFonts w:cs="Arial"/>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Default="00B043D1" w:rsidP="00343A18">
      <w:pPr>
        <w:rPr>
          <w:rFonts w:cs="Arial"/>
          <w:lang w:val="sr-Cyrl-RS"/>
        </w:rPr>
      </w:pPr>
    </w:p>
    <w:p w:rsidR="00481A09" w:rsidRPr="00F93960" w:rsidRDefault="00481A09" w:rsidP="00343A18">
      <w:pPr>
        <w:rPr>
          <w:rFonts w:cs="Arial"/>
          <w:lang w:val="sr-Cyrl-RS"/>
        </w:rPr>
      </w:pPr>
    </w:p>
    <w:p w:rsidR="00343A18" w:rsidRDefault="00343A18" w:rsidP="00343A18">
      <w:pPr>
        <w:rPr>
          <w:rFonts w:cs="Arial"/>
          <w:lang w:val="ru-RU"/>
        </w:rPr>
      </w:pPr>
    </w:p>
    <w:p w:rsidR="00E8675E" w:rsidRPr="00F93960" w:rsidRDefault="00E8675E" w:rsidP="00343A18">
      <w:pPr>
        <w:rPr>
          <w:rFonts w:cs="Arial"/>
          <w:lang w:val="ru-RU"/>
        </w:rPr>
      </w:pPr>
    </w:p>
    <w:p w:rsidR="00343A18" w:rsidRPr="00F93960" w:rsidRDefault="00343A18" w:rsidP="00343A18">
      <w:pPr>
        <w:pStyle w:val="KDObrazac"/>
        <w:spacing w:before="0"/>
      </w:pPr>
      <w:bookmarkStart w:id="255" w:name="_Toc442559928"/>
      <w:proofErr w:type="gramStart"/>
      <w:r w:rsidRPr="00F93960">
        <w:lastRenderedPageBreak/>
        <w:t xml:space="preserve">ОБРАЗАЦ </w:t>
      </w:r>
      <w:r w:rsidR="00C355CA" w:rsidRPr="00F93960">
        <w:rPr>
          <w:lang w:val="sr-Cyrl-RS"/>
        </w:rPr>
        <w:t>4</w:t>
      </w:r>
      <w:r w:rsidRPr="00F93960">
        <w:t>.</w:t>
      </w:r>
      <w:bookmarkEnd w:id="255"/>
      <w:proofErr w:type="gramEnd"/>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6" w:name="_Toc442559929"/>
      <w:r w:rsidRPr="00F93960">
        <w:rPr>
          <w:rFonts w:cs="Arial"/>
          <w:b/>
          <w:lang w:val="ru-RU"/>
        </w:rPr>
        <w:t>И З Ј А В У</w:t>
      </w:r>
      <w:bookmarkEnd w:id="256"/>
    </w:p>
    <w:p w:rsidR="00343A18" w:rsidRPr="00F93960" w:rsidRDefault="00343A18" w:rsidP="00781B02">
      <w:pPr>
        <w:rPr>
          <w:rFonts w:cs="Arial"/>
        </w:rPr>
      </w:pPr>
    </w:p>
    <w:p w:rsidR="00343A18" w:rsidRPr="00F93960" w:rsidRDefault="00343A18" w:rsidP="00781B02">
      <w:pPr>
        <w:rPr>
          <w:rFonts w:cs="Arial"/>
        </w:rPr>
      </w:pPr>
    </w:p>
    <w:p w:rsidR="00343A18" w:rsidRPr="00F93960" w:rsidRDefault="00343A18" w:rsidP="00E8675E">
      <w:pPr>
        <w:jc w:val="left"/>
        <w:rPr>
          <w:rFonts w:cs="Arial"/>
          <w:lang w:val="ru-RU"/>
        </w:rPr>
      </w:pPr>
      <w:r w:rsidRPr="00F93960">
        <w:rPr>
          <w:rFonts w:cs="Arial"/>
          <w:lang w:val="ru-RU"/>
        </w:rPr>
        <w:t xml:space="preserve">којом изричито наводимо да </w:t>
      </w:r>
      <w:r w:rsidRPr="00F93960">
        <w:rPr>
          <w:rFonts w:cs="Arial"/>
        </w:rPr>
        <w:t>смо у свом досадашњем раду и</w:t>
      </w:r>
      <w:r w:rsidRPr="00F93960">
        <w:rPr>
          <w:rFonts w:cs="Arial"/>
          <w:lang w:val="ru-RU"/>
        </w:rPr>
        <w:t xml:space="preserve"> при састављању Понуде </w:t>
      </w:r>
      <w:r w:rsidRPr="00F93960">
        <w:rPr>
          <w:rFonts w:cs="Arial"/>
        </w:rPr>
        <w:t xml:space="preserve"> број: </w:t>
      </w:r>
      <w:r w:rsidR="007E7BB8" w:rsidRPr="00F93960">
        <w:rPr>
          <w:rFonts w:cs="Arial"/>
        </w:rPr>
        <w:t>______________</w:t>
      </w:r>
      <w:r w:rsidRPr="00F93960">
        <w:rPr>
          <w:rFonts w:cs="Arial"/>
          <w:lang w:val="ru-RU"/>
        </w:rPr>
        <w:t xml:space="preserve">за јавну набавку </w:t>
      </w:r>
      <w:r w:rsidR="00FD6BCE" w:rsidRPr="00F93960">
        <w:rPr>
          <w:rFonts w:cs="Arial"/>
          <w:lang w:val="ru-RU"/>
        </w:rPr>
        <w:t>услуга</w:t>
      </w:r>
      <w:r w:rsidR="00D4336F" w:rsidRPr="00F93960">
        <w:rPr>
          <w:rFonts w:cs="Arial"/>
          <w:b/>
          <w:lang w:val="sr-Cyrl-RS"/>
        </w:rPr>
        <w:t xml:space="preserve"> </w:t>
      </w:r>
      <w:r w:rsidR="00C07546">
        <w:rPr>
          <w:rFonts w:cs="Arial"/>
          <w:lang w:val="sr-Cyrl-RS"/>
        </w:rPr>
        <w:t>Фабрички ремо</w:t>
      </w:r>
      <w:r w:rsidR="007F28E7">
        <w:rPr>
          <w:rFonts w:cs="Arial"/>
          <w:lang w:val="sr-Cyrl-RS"/>
        </w:rPr>
        <w:t>нт лептира</w:t>
      </w:r>
      <w:r w:rsidR="00E8675E">
        <w:rPr>
          <w:rFonts w:cs="Arial"/>
          <w:lang w:val="sr-Cyrl-RS"/>
        </w:rPr>
        <w:t>стог затварача ДН 1800</w:t>
      </w:r>
      <w:r w:rsidR="00D4336F" w:rsidRPr="00F93960">
        <w:rPr>
          <w:rFonts w:cs="Arial"/>
          <w:lang w:val="sr-Cyrl-RS"/>
        </w:rPr>
        <w:t xml:space="preserve"> ТЕНТ-А</w:t>
      </w:r>
      <w:r w:rsidR="00D4336F" w:rsidRPr="00F93960">
        <w:rPr>
          <w:rFonts w:cs="Arial"/>
          <w:lang w:val="sr-Latn-RS"/>
        </w:rPr>
        <w:t>,</w:t>
      </w:r>
      <w:r w:rsidR="00D4336F" w:rsidRPr="00F93960">
        <w:rPr>
          <w:rFonts w:cs="Arial"/>
        </w:rPr>
        <w:t xml:space="preserve"> </w:t>
      </w:r>
      <w:r w:rsidRPr="00F93960">
        <w:rPr>
          <w:rFonts w:cs="Arial"/>
        </w:rPr>
        <w:t xml:space="preserve">у </w:t>
      </w:r>
      <w:r w:rsidR="006825F2" w:rsidRPr="00F93960">
        <w:rPr>
          <w:rFonts w:cs="Arial"/>
        </w:rPr>
        <w:t xml:space="preserve">отвореном </w:t>
      </w:r>
      <w:r w:rsidRPr="00F93960">
        <w:rPr>
          <w:rFonts w:cs="Arial"/>
        </w:rPr>
        <w:t>поступку</w:t>
      </w:r>
      <w:r w:rsidR="006825F2" w:rsidRPr="00F93960">
        <w:rPr>
          <w:rFonts w:cs="Arial"/>
          <w:lang w:val="ru-RU"/>
        </w:rPr>
        <w:t xml:space="preserve">јавне набавке </w:t>
      </w:r>
      <w:r w:rsidRPr="00F93960">
        <w:rPr>
          <w:rFonts w:cs="Arial"/>
          <w:lang w:val="ru-RU"/>
        </w:rPr>
        <w:t>ЈН бр.</w:t>
      </w:r>
      <w:r w:rsidR="007F28E7">
        <w:rPr>
          <w:rFonts w:cs="Arial"/>
        </w:rPr>
        <w:t xml:space="preserve"> </w:t>
      </w:r>
      <w:proofErr w:type="gramStart"/>
      <w:r w:rsidR="007F28E7">
        <w:rPr>
          <w:rFonts w:cs="Arial"/>
        </w:rPr>
        <w:t>3000/</w:t>
      </w:r>
      <w:r w:rsidR="007F28E7">
        <w:rPr>
          <w:rFonts w:cs="Arial"/>
          <w:lang w:val="sr-Cyrl-RS"/>
        </w:rPr>
        <w:t>1308</w:t>
      </w:r>
      <w:r w:rsidR="00D4336F" w:rsidRPr="00F93960">
        <w:rPr>
          <w:rFonts w:cs="Arial"/>
        </w:rPr>
        <w:t>/201</w:t>
      </w:r>
      <w:r w:rsidR="006A2B74">
        <w:rPr>
          <w:rFonts w:cs="Arial"/>
          <w:lang w:val="sr-Cyrl-RS"/>
        </w:rPr>
        <w:t>9</w:t>
      </w:r>
      <w:r w:rsidR="00C07546">
        <w:rPr>
          <w:rFonts w:cs="Arial"/>
        </w:rPr>
        <w:t xml:space="preserve"> (</w:t>
      </w:r>
      <w:r w:rsidR="007F28E7">
        <w:rPr>
          <w:rFonts w:cs="Arial"/>
          <w:lang w:val="sr-Cyrl-RS"/>
        </w:rPr>
        <w:t>3041</w:t>
      </w:r>
      <w:r w:rsidR="00D4336F" w:rsidRPr="00F93960">
        <w:rPr>
          <w:rFonts w:cs="Arial"/>
        </w:rPr>
        <w:t>/201</w:t>
      </w:r>
      <w:r w:rsidR="006A2B74">
        <w:rPr>
          <w:rFonts w:cs="Arial"/>
          <w:lang w:val="sr-Cyrl-RS"/>
        </w:rPr>
        <w:t>9</w:t>
      </w:r>
      <w:r w:rsidR="00D4336F" w:rsidRPr="00F93960">
        <w:rPr>
          <w:rFonts w:cs="Arial"/>
        </w:rPr>
        <w:t>)</w:t>
      </w:r>
      <w:r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93960">
        <w:rPr>
          <w:rFonts w:cs="Arial"/>
        </w:rPr>
        <w:t>,</w:t>
      </w:r>
      <w:r w:rsidRPr="00F93960">
        <w:rPr>
          <w:rFonts w:cs="Arial"/>
          <w:lang w:val="ru-RU"/>
        </w:rPr>
        <w:t xml:space="preserve"> као и да </w:t>
      </w:r>
      <w:r w:rsidRPr="00F93960">
        <w:rPr>
          <w:rFonts w:cs="Arial"/>
        </w:rPr>
        <w:t>немамо забрану обављања делатности која је на снази у време подношења Понуде.</w:t>
      </w:r>
      <w:proofErr w:type="gramEnd"/>
    </w:p>
    <w:p w:rsidR="00343A18" w:rsidRPr="00F93960" w:rsidRDefault="00343A18" w:rsidP="00343A18">
      <w:pPr>
        <w:rPr>
          <w:rFonts w:cs="Arial"/>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w:t>
      </w:r>
      <w:r w:rsidR="004A14EF">
        <w:rPr>
          <w:rFonts w:cs="Arial"/>
        </w:rPr>
        <w:t>групе понуђача</w:t>
      </w:r>
      <w:r w:rsidRPr="00F93960">
        <w:rPr>
          <w:rFonts w:cs="Arial"/>
        </w:rPr>
        <w:t xml:space="preserve">. </w:t>
      </w:r>
    </w:p>
    <w:p w:rsidR="00343A18" w:rsidRPr="00F93960" w:rsidRDefault="00343A18" w:rsidP="00343A18">
      <w:pPr>
        <w:rPr>
          <w:rFonts w:cs="Arial"/>
        </w:rPr>
      </w:pPr>
      <w:proofErr w:type="gramStart"/>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се доставља за понуђача и сваког подизвођача.</w:t>
      </w:r>
      <w:proofErr w:type="gramEnd"/>
      <w:r w:rsidRPr="00F93960">
        <w:rPr>
          <w:rFonts w:eastAsia="Calibri" w:cs="Arial"/>
          <w:lang w:val="sr-Cyrl-CS"/>
        </w:rPr>
        <w:t xml:space="preserve"> Изјава </w:t>
      </w:r>
      <w:r w:rsidRPr="00F93960">
        <w:rPr>
          <w:rFonts w:eastAsia="Calibri" w:cs="Arial"/>
        </w:rPr>
        <w:t xml:space="preserve">мора бити </w:t>
      </w:r>
      <w:r w:rsidR="004A14EF">
        <w:rPr>
          <w:rFonts w:eastAsia="Calibri" w:cs="Arial"/>
          <w:lang w:val="sr-Cyrl-CS"/>
        </w:rPr>
        <w:t xml:space="preserve">попуњена и </w:t>
      </w:r>
      <w:r w:rsidRPr="00F93960">
        <w:rPr>
          <w:rFonts w:eastAsia="Calibri" w:cs="Arial"/>
        </w:rPr>
        <w:t xml:space="preserve">потписана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w:t>
      </w:r>
    </w:p>
    <w:p w:rsidR="00343A18" w:rsidRPr="00F93960" w:rsidRDefault="00343A18" w:rsidP="00343A18">
      <w:pPr>
        <w:rPr>
          <w:rFonts w:cs="Arial"/>
          <w:lang w:val="sr-Cyrl-CS"/>
        </w:rPr>
      </w:pPr>
      <w:proofErr w:type="gramStart"/>
      <w:r w:rsidRPr="00F93960">
        <w:rPr>
          <w:rFonts w:cs="Arial"/>
        </w:rPr>
        <w:t>Приликом подношења понуде овај образац копирати у потребном броју примерака.</w:t>
      </w:r>
      <w:proofErr w:type="gramEnd"/>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lastRenderedPageBreak/>
        <w:t xml:space="preserve">ОБРАЗАЦ </w:t>
      </w:r>
      <w:r w:rsidR="0073197D" w:rsidRPr="00F93960">
        <w:rPr>
          <w:lang w:val="sr-Cyrl-RS"/>
        </w:rPr>
        <w:t>5</w:t>
      </w:r>
    </w:p>
    <w:p w:rsidR="007E7BB8" w:rsidRPr="00F93960" w:rsidRDefault="007E7BB8" w:rsidP="00C44445">
      <w:pPr>
        <w:pStyle w:val="KDObrazac"/>
        <w:jc w:val="center"/>
      </w:pPr>
      <w:r w:rsidRPr="00F93960">
        <w:rPr>
          <w:b w:val="0"/>
        </w:rPr>
        <w:t>ОБРАЗАЦ ТРОШКОВА ПРИПРЕМЕ ПОНУДЕ</w:t>
      </w:r>
    </w:p>
    <w:p w:rsidR="007E7BB8" w:rsidRPr="00F93960" w:rsidRDefault="007E7BB8" w:rsidP="007E7BB8">
      <w:pPr>
        <w:spacing w:after="120"/>
        <w:jc w:val="center"/>
        <w:rPr>
          <w:rFonts w:cs="Arial"/>
        </w:rPr>
      </w:pPr>
      <w:proofErr w:type="gramStart"/>
      <w:r w:rsidRPr="00F93960">
        <w:rPr>
          <w:rFonts w:cs="Arial"/>
        </w:rPr>
        <w:t>за</w:t>
      </w:r>
      <w:proofErr w:type="gramEnd"/>
      <w:r w:rsidRPr="00F93960">
        <w:rPr>
          <w:rFonts w:cs="Arial"/>
        </w:rPr>
        <w:t xml:space="preserve"> јавну набавку </w:t>
      </w:r>
      <w:r w:rsidR="00FD6BCE" w:rsidRPr="00F93960">
        <w:rPr>
          <w:rFonts w:cs="Arial"/>
        </w:rPr>
        <w:t>услуга</w:t>
      </w:r>
      <w:r w:rsidR="00D4336F" w:rsidRPr="00F93960">
        <w:rPr>
          <w:rFonts w:cs="Arial"/>
        </w:rPr>
        <w:t xml:space="preserve">: </w:t>
      </w:r>
      <w:r w:rsidR="00FC0E35">
        <w:rPr>
          <w:rFonts w:cs="Arial"/>
          <w:lang w:val="sr-Cyrl-RS"/>
        </w:rPr>
        <w:t>Фабрички ремонт лептирастог затварача</w:t>
      </w:r>
      <w:r w:rsidR="00E8675E">
        <w:rPr>
          <w:rFonts w:cs="Arial"/>
          <w:lang w:val="sr-Cyrl-RS"/>
        </w:rPr>
        <w:t xml:space="preserve"> ДН 1800</w:t>
      </w:r>
      <w:r w:rsidR="00FC0E35">
        <w:rPr>
          <w:rFonts w:cs="Arial"/>
          <w:lang w:val="sr-Cyrl-RS"/>
        </w:rPr>
        <w:t xml:space="preserve"> </w:t>
      </w:r>
      <w:r w:rsidR="00D4336F" w:rsidRPr="00F93960">
        <w:rPr>
          <w:rFonts w:cs="Arial"/>
          <w:lang w:val="sr-Cyrl-RS"/>
        </w:rPr>
        <w:t xml:space="preserve"> ТЕНТ-А</w:t>
      </w:r>
    </w:p>
    <w:p w:rsidR="007E7BB8" w:rsidRPr="00F93960" w:rsidRDefault="006825F2" w:rsidP="007E7BB8">
      <w:pPr>
        <w:spacing w:after="120"/>
        <w:jc w:val="center"/>
        <w:rPr>
          <w:rFonts w:cs="Arial"/>
        </w:rPr>
      </w:pPr>
      <w:r w:rsidRPr="00F93960">
        <w:rPr>
          <w:rFonts w:cs="Arial"/>
        </w:rPr>
        <w:t>ЈН</w:t>
      </w:r>
      <w:r w:rsidR="005F50BD">
        <w:rPr>
          <w:rFonts w:cs="Arial"/>
        </w:rPr>
        <w:t xml:space="preserve"> </w:t>
      </w:r>
      <w:proofErr w:type="gramStart"/>
      <w:r w:rsidR="005F50BD">
        <w:rPr>
          <w:rFonts w:cs="Arial"/>
        </w:rPr>
        <w:t>бр.</w:t>
      </w:r>
      <w:r w:rsidR="007F28E7">
        <w:rPr>
          <w:rFonts w:cs="Arial"/>
        </w:rPr>
        <w:t>:</w:t>
      </w:r>
      <w:proofErr w:type="gramEnd"/>
      <w:r w:rsidR="007F28E7">
        <w:rPr>
          <w:rFonts w:cs="Arial"/>
        </w:rPr>
        <w:t xml:space="preserve"> 3000/</w:t>
      </w:r>
      <w:r w:rsidR="00E8675E">
        <w:rPr>
          <w:rFonts w:cs="Arial"/>
          <w:lang w:val="sr-Cyrl-RS"/>
        </w:rPr>
        <w:t>0946</w:t>
      </w:r>
      <w:r w:rsidR="00E8675E">
        <w:rPr>
          <w:rFonts w:cs="Arial"/>
        </w:rPr>
        <w:t>/20</w:t>
      </w:r>
      <w:r w:rsidR="00E8675E">
        <w:rPr>
          <w:rFonts w:cs="Arial"/>
          <w:lang w:val="sr-Cyrl-RS"/>
        </w:rPr>
        <w:t>20</w:t>
      </w:r>
      <w:r w:rsidR="00FC0E35">
        <w:rPr>
          <w:rFonts w:cs="Arial"/>
        </w:rPr>
        <w:t xml:space="preserve"> (</w:t>
      </w:r>
      <w:r w:rsidR="00E8675E">
        <w:rPr>
          <w:rFonts w:cs="Arial"/>
          <w:lang w:val="sr-Cyrl-RS"/>
        </w:rPr>
        <w:t>255</w:t>
      </w:r>
      <w:r w:rsidR="00E8675E">
        <w:rPr>
          <w:rFonts w:cs="Arial"/>
        </w:rPr>
        <w:t>/20</w:t>
      </w:r>
      <w:r w:rsidR="00E8675E">
        <w:rPr>
          <w:rFonts w:cs="Arial"/>
          <w:lang w:val="sr-Cyrl-RS"/>
        </w:rPr>
        <w:t>20</w:t>
      </w:r>
      <w:r w:rsidR="00D4336F" w:rsidRPr="00F93960">
        <w:rPr>
          <w:rFonts w:cs="Arial"/>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w:t>
      </w:r>
      <w:r w:rsidR="004E659A">
        <w:rPr>
          <w:rFonts w:cs="Arial"/>
          <w:lang w:val="ru-RU"/>
        </w:rPr>
        <w:t>(”Службени гласник РС” бр. 86/1,41/19</w:t>
      </w:r>
      <w:r w:rsidRPr="00F93960">
        <w:rPr>
          <w:rFonts w:cs="Arial"/>
          <w:lang w:val="ru-RU"/>
        </w:rPr>
        <w:t xml:space="preserve">),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5B5A40" w:rsidRDefault="007E7BB8" w:rsidP="005B5A40">
            <w:pPr>
              <w:spacing w:before="0"/>
              <w:rPr>
                <w:rFonts w:cs="Arial"/>
                <w:lang w:val="sr-Cyrl-RS"/>
              </w:rPr>
            </w:pP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proofErr w:type="gramStart"/>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w:t>
      </w:r>
      <w:proofErr w:type="gramEnd"/>
      <w:r w:rsidRPr="00F93960">
        <w:rPr>
          <w:rFonts w:cs="Arial"/>
          <w:lang w:val="ru-RU"/>
        </w:rPr>
        <w:t xml:space="preserve">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 xml:space="preserve">група понуђача подноси заједничку понуду </w:t>
      </w:r>
      <w:r w:rsidR="004A14EF">
        <w:rPr>
          <w:rFonts w:eastAsia="TimesNewRomanPS-BoldMT" w:cs="Arial"/>
          <w:i w:val="0"/>
          <w:color w:val="auto"/>
          <w:sz w:val="22"/>
          <w:szCs w:val="22"/>
          <w:lang w:val="sr-Cyrl-CS"/>
        </w:rPr>
        <w:t xml:space="preserve">овај образац потписује </w:t>
      </w:r>
      <w:r w:rsidRPr="00F93960">
        <w:rPr>
          <w:rFonts w:eastAsia="TimesNewRomanPS-BoldMT" w:cs="Arial"/>
          <w:i w:val="0"/>
          <w:color w:val="auto"/>
          <w:sz w:val="22"/>
          <w:szCs w:val="22"/>
          <w:lang w:val="sr-Cyrl-CS"/>
        </w:rPr>
        <w:t xml:space="preserve"> Носилац посла</w:t>
      </w:r>
      <w:r w:rsidRPr="00F93960">
        <w:rPr>
          <w:rFonts w:eastAsia="TimesNewRomanPS-BoldMT" w:cs="Arial"/>
          <w:i w:val="0"/>
          <w:color w:val="auto"/>
          <w:sz w:val="22"/>
          <w:szCs w:val="22"/>
        </w:rPr>
        <w:t>.Уколико понуђач подноси понуду са подизвођачем овај обр</w:t>
      </w:r>
      <w:r w:rsidR="005B5A40">
        <w:rPr>
          <w:rFonts w:eastAsia="TimesNewRomanPS-BoldMT" w:cs="Arial"/>
          <w:i w:val="0"/>
          <w:color w:val="auto"/>
          <w:sz w:val="22"/>
          <w:szCs w:val="22"/>
        </w:rPr>
        <w:t xml:space="preserve">азац потписује </w:t>
      </w:r>
      <w:r w:rsidRPr="00F93960">
        <w:rPr>
          <w:rFonts w:eastAsia="TimesNewRomanPS-BoldMT" w:cs="Arial"/>
          <w:i w:val="0"/>
          <w:color w:val="auto"/>
          <w:sz w:val="22"/>
          <w:szCs w:val="22"/>
        </w:rPr>
        <w:t xml:space="preserve"> понуђач. </w:t>
      </w:r>
    </w:p>
    <w:p w:rsidR="001702D6" w:rsidRPr="001702D6" w:rsidRDefault="007E7BB8" w:rsidP="007F28E7">
      <w:pPr>
        <w:pStyle w:val="KDObrazac"/>
        <w:spacing w:before="0"/>
        <w:rPr>
          <w:lang w:val="sr-Cyrl-RS"/>
        </w:rPr>
      </w:pPr>
      <w:r w:rsidRPr="00F93960">
        <w:rPr>
          <w:lang w:val="sr-Latn-CS"/>
        </w:rPr>
        <w:br w:type="page"/>
      </w:r>
      <w:bookmarkStart w:id="257" w:name="_Toc442559940"/>
      <w:r w:rsidR="001702D6" w:rsidRPr="00FA1936">
        <w:lastRenderedPageBreak/>
        <w:t xml:space="preserve">ОБРАЗАЦ </w:t>
      </w:r>
      <w:bookmarkEnd w:id="257"/>
      <w:r w:rsidR="001702D6">
        <w:rPr>
          <w:lang w:val="sr-Cyrl-RS"/>
        </w:rPr>
        <w:t>6</w:t>
      </w:r>
    </w:p>
    <w:p w:rsidR="001702D6" w:rsidRPr="00FA1936" w:rsidRDefault="001702D6" w:rsidP="001702D6">
      <w:pPr>
        <w:spacing w:before="0"/>
        <w:rPr>
          <w:rFonts w:cs="Arial"/>
        </w:rPr>
      </w:pPr>
    </w:p>
    <w:p w:rsidR="001702D6" w:rsidRPr="00FA1936" w:rsidRDefault="001702D6" w:rsidP="001702D6">
      <w:pPr>
        <w:spacing w:before="0"/>
        <w:jc w:val="center"/>
        <w:rPr>
          <w:rFonts w:cs="Arial"/>
          <w:b/>
        </w:rPr>
      </w:pPr>
    </w:p>
    <w:p w:rsidR="001702D6" w:rsidRPr="00FA1936" w:rsidRDefault="001702D6" w:rsidP="001702D6">
      <w:pPr>
        <w:spacing w:before="0"/>
        <w:jc w:val="center"/>
        <w:rPr>
          <w:rFonts w:cs="Arial"/>
          <w:b/>
        </w:rPr>
      </w:pPr>
      <w:r w:rsidRPr="00FA1936">
        <w:rPr>
          <w:rFonts w:cs="Arial"/>
          <w:b/>
        </w:rPr>
        <w:t>СПИСАК ИЗВРШЕНИХ УСЛУГА– СТРУЧНЕ РЕФЕРЕНЦЕ</w:t>
      </w:r>
    </w:p>
    <w:p w:rsidR="001702D6" w:rsidRPr="00FA1936" w:rsidRDefault="001702D6" w:rsidP="001702D6">
      <w:pPr>
        <w:rPr>
          <w:rFonts w:cs="Arial"/>
        </w:rPr>
      </w:pPr>
    </w:p>
    <w:tbl>
      <w:tblPr>
        <w:tblW w:w="45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2"/>
        <w:gridCol w:w="2852"/>
      </w:tblGrid>
      <w:tr w:rsidR="00693510" w:rsidRPr="00FA1936" w:rsidTr="00693510">
        <w:tc>
          <w:tcPr>
            <w:tcW w:w="237" w:type="pct"/>
            <w:shd w:val="clear" w:color="auto" w:fill="auto"/>
          </w:tcPr>
          <w:p w:rsidR="00693510" w:rsidRPr="00FA1936" w:rsidRDefault="00693510" w:rsidP="001702D6">
            <w:pPr>
              <w:spacing w:before="0"/>
              <w:jc w:val="center"/>
              <w:rPr>
                <w:rFonts w:eastAsia="Calibri" w:cs="Arial"/>
                <w:b/>
                <w:bCs/>
                <w:iCs/>
              </w:rPr>
            </w:pPr>
          </w:p>
        </w:tc>
        <w:tc>
          <w:tcPr>
            <w:tcW w:w="1053"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Референтни наручилац односно корисник услуга</w:t>
            </w:r>
          </w:p>
        </w:tc>
        <w:tc>
          <w:tcPr>
            <w:tcW w:w="1005"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1022"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
                <w:bCs/>
                <w:iCs/>
              </w:rPr>
            </w:pPr>
            <w:r w:rsidRPr="00FA1936">
              <w:rPr>
                <w:rFonts w:eastAsia="Calibri" w:cs="Arial"/>
                <w:bCs/>
                <w:iCs/>
              </w:rPr>
              <w:t>Број и датум закључења уговора</w:t>
            </w:r>
          </w:p>
        </w:tc>
        <w:tc>
          <w:tcPr>
            <w:tcW w:w="1684" w:type="pct"/>
            <w:shd w:val="clear" w:color="auto" w:fill="auto"/>
            <w:vAlign w:val="center"/>
          </w:tcPr>
          <w:p w:rsidR="00693510" w:rsidRPr="00FA1936" w:rsidRDefault="00693510" w:rsidP="001702D6">
            <w:pPr>
              <w:spacing w:before="0"/>
              <w:jc w:val="center"/>
              <w:rPr>
                <w:rFonts w:eastAsia="Calibri" w:cs="Arial"/>
                <w:bCs/>
                <w:iCs/>
                <w:lang w:val="sr-Cyrl-CS"/>
              </w:rPr>
            </w:pPr>
          </w:p>
          <w:p w:rsidR="00693510" w:rsidRPr="00FA1936" w:rsidRDefault="00693510" w:rsidP="001702D6">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693510" w:rsidRPr="00FA1936" w:rsidRDefault="00693510" w:rsidP="001702D6">
            <w:pPr>
              <w:spacing w:before="0"/>
              <w:jc w:val="center"/>
              <w:rPr>
                <w:rFonts w:eastAsia="Calibri" w:cs="Arial"/>
                <w:b/>
                <w:bCs/>
                <w:iCs/>
              </w:rPr>
            </w:pPr>
          </w:p>
        </w:tc>
      </w:tr>
      <w:tr w:rsidR="00693510" w:rsidRPr="00FA1936" w:rsidTr="00693510">
        <w:tc>
          <w:tcPr>
            <w:tcW w:w="237"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1.</w:t>
            </w:r>
          </w:p>
        </w:tc>
        <w:tc>
          <w:tcPr>
            <w:tcW w:w="1053" w:type="pct"/>
            <w:shd w:val="clear" w:color="auto" w:fill="auto"/>
          </w:tcPr>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tc>
        <w:tc>
          <w:tcPr>
            <w:tcW w:w="1005" w:type="pct"/>
            <w:shd w:val="clear" w:color="auto" w:fill="auto"/>
          </w:tcPr>
          <w:p w:rsidR="00693510" w:rsidRPr="00FA1936" w:rsidRDefault="00693510" w:rsidP="001702D6">
            <w:pPr>
              <w:spacing w:before="0"/>
              <w:jc w:val="center"/>
              <w:rPr>
                <w:rFonts w:eastAsia="Calibri" w:cs="Arial"/>
                <w:b/>
                <w:bCs/>
                <w:iCs/>
              </w:rPr>
            </w:pPr>
          </w:p>
        </w:tc>
        <w:tc>
          <w:tcPr>
            <w:tcW w:w="1022" w:type="pct"/>
            <w:shd w:val="clear" w:color="auto" w:fill="auto"/>
          </w:tcPr>
          <w:p w:rsidR="00693510" w:rsidRPr="00FA1936" w:rsidRDefault="00693510" w:rsidP="001702D6">
            <w:pPr>
              <w:spacing w:before="0"/>
              <w:jc w:val="center"/>
              <w:rPr>
                <w:rFonts w:eastAsia="Calibri" w:cs="Arial"/>
                <w:b/>
                <w:bCs/>
                <w:iCs/>
              </w:rPr>
            </w:pPr>
          </w:p>
        </w:tc>
        <w:tc>
          <w:tcPr>
            <w:tcW w:w="1684" w:type="pct"/>
            <w:shd w:val="clear" w:color="auto" w:fill="auto"/>
          </w:tcPr>
          <w:p w:rsidR="00693510" w:rsidRPr="00FA1936" w:rsidRDefault="00693510" w:rsidP="001702D6">
            <w:pPr>
              <w:spacing w:before="0"/>
              <w:jc w:val="center"/>
              <w:rPr>
                <w:rFonts w:eastAsia="Calibri" w:cs="Arial"/>
                <w:b/>
                <w:bCs/>
                <w:iCs/>
              </w:rPr>
            </w:pPr>
          </w:p>
        </w:tc>
      </w:tr>
      <w:tr w:rsidR="00693510" w:rsidRPr="00FA1936" w:rsidTr="00693510">
        <w:tc>
          <w:tcPr>
            <w:tcW w:w="237"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2.</w:t>
            </w:r>
          </w:p>
        </w:tc>
        <w:tc>
          <w:tcPr>
            <w:tcW w:w="1053" w:type="pct"/>
            <w:shd w:val="clear" w:color="auto" w:fill="auto"/>
          </w:tcPr>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tc>
        <w:tc>
          <w:tcPr>
            <w:tcW w:w="1005" w:type="pct"/>
            <w:shd w:val="clear" w:color="auto" w:fill="auto"/>
          </w:tcPr>
          <w:p w:rsidR="00693510" w:rsidRPr="00FA1936" w:rsidRDefault="00693510" w:rsidP="001702D6">
            <w:pPr>
              <w:spacing w:before="0"/>
              <w:jc w:val="center"/>
              <w:rPr>
                <w:rFonts w:eastAsia="Calibri" w:cs="Arial"/>
                <w:b/>
                <w:bCs/>
                <w:iCs/>
              </w:rPr>
            </w:pPr>
          </w:p>
        </w:tc>
        <w:tc>
          <w:tcPr>
            <w:tcW w:w="1022" w:type="pct"/>
            <w:shd w:val="clear" w:color="auto" w:fill="auto"/>
          </w:tcPr>
          <w:p w:rsidR="00693510" w:rsidRPr="00FA1936" w:rsidRDefault="00693510" w:rsidP="001702D6">
            <w:pPr>
              <w:spacing w:before="0"/>
              <w:jc w:val="center"/>
              <w:rPr>
                <w:rFonts w:eastAsia="Calibri" w:cs="Arial"/>
                <w:b/>
                <w:bCs/>
                <w:iCs/>
              </w:rPr>
            </w:pPr>
          </w:p>
        </w:tc>
        <w:tc>
          <w:tcPr>
            <w:tcW w:w="1684" w:type="pct"/>
            <w:shd w:val="clear" w:color="auto" w:fill="auto"/>
          </w:tcPr>
          <w:p w:rsidR="00693510" w:rsidRPr="00FA1936" w:rsidRDefault="00693510" w:rsidP="001702D6">
            <w:pPr>
              <w:spacing w:before="0"/>
              <w:jc w:val="center"/>
              <w:rPr>
                <w:rFonts w:eastAsia="Calibri" w:cs="Arial"/>
                <w:b/>
                <w:bCs/>
                <w:iCs/>
              </w:rPr>
            </w:pPr>
          </w:p>
        </w:tc>
      </w:tr>
      <w:tr w:rsidR="00693510" w:rsidRPr="00FA1936" w:rsidTr="00693510">
        <w:tc>
          <w:tcPr>
            <w:tcW w:w="237"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3.</w:t>
            </w:r>
          </w:p>
        </w:tc>
        <w:tc>
          <w:tcPr>
            <w:tcW w:w="1053" w:type="pct"/>
            <w:shd w:val="clear" w:color="auto" w:fill="auto"/>
          </w:tcPr>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tc>
        <w:tc>
          <w:tcPr>
            <w:tcW w:w="1005" w:type="pct"/>
            <w:shd w:val="clear" w:color="auto" w:fill="auto"/>
          </w:tcPr>
          <w:p w:rsidR="00693510" w:rsidRPr="00FA1936" w:rsidRDefault="00693510" w:rsidP="001702D6">
            <w:pPr>
              <w:spacing w:before="0"/>
              <w:jc w:val="center"/>
              <w:rPr>
                <w:rFonts w:eastAsia="Calibri" w:cs="Arial"/>
                <w:b/>
                <w:bCs/>
                <w:iCs/>
              </w:rPr>
            </w:pPr>
          </w:p>
        </w:tc>
        <w:tc>
          <w:tcPr>
            <w:tcW w:w="1022" w:type="pct"/>
            <w:shd w:val="clear" w:color="auto" w:fill="auto"/>
          </w:tcPr>
          <w:p w:rsidR="00693510" w:rsidRPr="00FA1936" w:rsidRDefault="00693510" w:rsidP="001702D6">
            <w:pPr>
              <w:spacing w:before="0"/>
              <w:jc w:val="center"/>
              <w:rPr>
                <w:rFonts w:eastAsia="Calibri" w:cs="Arial"/>
                <w:b/>
                <w:bCs/>
                <w:iCs/>
              </w:rPr>
            </w:pPr>
          </w:p>
        </w:tc>
        <w:tc>
          <w:tcPr>
            <w:tcW w:w="1684" w:type="pct"/>
            <w:shd w:val="clear" w:color="auto" w:fill="auto"/>
          </w:tcPr>
          <w:p w:rsidR="00693510" w:rsidRPr="00FA1936" w:rsidRDefault="00693510" w:rsidP="001702D6">
            <w:pPr>
              <w:spacing w:before="0"/>
              <w:jc w:val="center"/>
              <w:rPr>
                <w:rFonts w:eastAsia="Calibri" w:cs="Arial"/>
                <w:b/>
                <w:bCs/>
                <w:iCs/>
              </w:rPr>
            </w:pPr>
          </w:p>
        </w:tc>
      </w:tr>
      <w:tr w:rsidR="00693510" w:rsidRPr="00FA1936" w:rsidTr="00693510">
        <w:tc>
          <w:tcPr>
            <w:tcW w:w="237"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4.</w:t>
            </w:r>
          </w:p>
        </w:tc>
        <w:tc>
          <w:tcPr>
            <w:tcW w:w="1053" w:type="pct"/>
            <w:shd w:val="clear" w:color="auto" w:fill="auto"/>
          </w:tcPr>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tc>
        <w:tc>
          <w:tcPr>
            <w:tcW w:w="1005" w:type="pct"/>
            <w:shd w:val="clear" w:color="auto" w:fill="auto"/>
          </w:tcPr>
          <w:p w:rsidR="00693510" w:rsidRPr="00FA1936" w:rsidRDefault="00693510" w:rsidP="001702D6">
            <w:pPr>
              <w:spacing w:before="0"/>
              <w:jc w:val="center"/>
              <w:rPr>
                <w:rFonts w:eastAsia="Calibri" w:cs="Arial"/>
                <w:b/>
                <w:bCs/>
                <w:iCs/>
              </w:rPr>
            </w:pPr>
          </w:p>
        </w:tc>
        <w:tc>
          <w:tcPr>
            <w:tcW w:w="1022" w:type="pct"/>
            <w:shd w:val="clear" w:color="auto" w:fill="auto"/>
          </w:tcPr>
          <w:p w:rsidR="00693510" w:rsidRPr="00FA1936" w:rsidRDefault="00693510" w:rsidP="001702D6">
            <w:pPr>
              <w:spacing w:before="0"/>
              <w:jc w:val="center"/>
              <w:rPr>
                <w:rFonts w:eastAsia="Calibri" w:cs="Arial"/>
                <w:b/>
                <w:bCs/>
                <w:iCs/>
              </w:rPr>
            </w:pPr>
          </w:p>
        </w:tc>
        <w:tc>
          <w:tcPr>
            <w:tcW w:w="1684" w:type="pct"/>
            <w:shd w:val="clear" w:color="auto" w:fill="auto"/>
          </w:tcPr>
          <w:p w:rsidR="00693510" w:rsidRPr="00FA1936" w:rsidRDefault="00693510" w:rsidP="001702D6">
            <w:pPr>
              <w:spacing w:before="0"/>
              <w:jc w:val="center"/>
              <w:rPr>
                <w:rFonts w:eastAsia="Calibri" w:cs="Arial"/>
                <w:b/>
                <w:bCs/>
                <w:iCs/>
              </w:rPr>
            </w:pPr>
          </w:p>
        </w:tc>
      </w:tr>
      <w:tr w:rsidR="00693510" w:rsidRPr="00FA1936" w:rsidTr="00693510">
        <w:tc>
          <w:tcPr>
            <w:tcW w:w="237" w:type="pct"/>
            <w:shd w:val="clear" w:color="auto" w:fill="auto"/>
          </w:tcPr>
          <w:p w:rsidR="00693510" w:rsidRPr="00FA1936" w:rsidRDefault="00693510" w:rsidP="001702D6">
            <w:pPr>
              <w:spacing w:before="0"/>
              <w:jc w:val="center"/>
              <w:rPr>
                <w:rFonts w:eastAsia="Calibri" w:cs="Arial"/>
                <w:bCs/>
                <w:iCs/>
              </w:rPr>
            </w:pPr>
          </w:p>
          <w:p w:rsidR="00693510" w:rsidRPr="00FA1936" w:rsidRDefault="00693510" w:rsidP="001702D6">
            <w:pPr>
              <w:spacing w:before="0"/>
              <w:jc w:val="center"/>
              <w:rPr>
                <w:rFonts w:eastAsia="Calibri" w:cs="Arial"/>
                <w:bCs/>
                <w:iCs/>
              </w:rPr>
            </w:pPr>
            <w:r w:rsidRPr="00FA1936">
              <w:rPr>
                <w:rFonts w:eastAsia="Calibri" w:cs="Arial"/>
                <w:bCs/>
                <w:iCs/>
              </w:rPr>
              <w:t>5.</w:t>
            </w:r>
          </w:p>
        </w:tc>
        <w:tc>
          <w:tcPr>
            <w:tcW w:w="1053" w:type="pct"/>
            <w:shd w:val="clear" w:color="auto" w:fill="auto"/>
          </w:tcPr>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p w:rsidR="00693510" w:rsidRPr="00FA1936" w:rsidRDefault="00693510" w:rsidP="001702D6">
            <w:pPr>
              <w:spacing w:before="0"/>
              <w:jc w:val="center"/>
              <w:rPr>
                <w:rFonts w:eastAsia="Calibri" w:cs="Arial"/>
                <w:b/>
                <w:bCs/>
                <w:iCs/>
              </w:rPr>
            </w:pPr>
          </w:p>
        </w:tc>
        <w:tc>
          <w:tcPr>
            <w:tcW w:w="1005" w:type="pct"/>
            <w:shd w:val="clear" w:color="auto" w:fill="auto"/>
          </w:tcPr>
          <w:p w:rsidR="00693510" w:rsidRPr="00FA1936" w:rsidRDefault="00693510" w:rsidP="001702D6">
            <w:pPr>
              <w:spacing w:before="0"/>
              <w:jc w:val="center"/>
              <w:rPr>
                <w:rFonts w:eastAsia="Calibri" w:cs="Arial"/>
                <w:b/>
                <w:bCs/>
                <w:iCs/>
              </w:rPr>
            </w:pPr>
          </w:p>
        </w:tc>
        <w:tc>
          <w:tcPr>
            <w:tcW w:w="1022" w:type="pct"/>
            <w:shd w:val="clear" w:color="auto" w:fill="auto"/>
          </w:tcPr>
          <w:p w:rsidR="00693510" w:rsidRPr="00FA1936" w:rsidRDefault="00693510" w:rsidP="001702D6">
            <w:pPr>
              <w:spacing w:before="0"/>
              <w:jc w:val="center"/>
              <w:rPr>
                <w:rFonts w:eastAsia="Calibri" w:cs="Arial"/>
                <w:b/>
                <w:bCs/>
                <w:iCs/>
              </w:rPr>
            </w:pPr>
          </w:p>
        </w:tc>
        <w:tc>
          <w:tcPr>
            <w:tcW w:w="1684" w:type="pct"/>
            <w:shd w:val="clear" w:color="auto" w:fill="auto"/>
          </w:tcPr>
          <w:p w:rsidR="00693510" w:rsidRPr="00FA1936" w:rsidRDefault="00693510" w:rsidP="001702D6">
            <w:pPr>
              <w:spacing w:before="0"/>
              <w:jc w:val="center"/>
              <w:rPr>
                <w:rFonts w:eastAsia="Calibri" w:cs="Arial"/>
                <w:b/>
                <w:bCs/>
                <w:iCs/>
              </w:rPr>
            </w:pPr>
          </w:p>
        </w:tc>
      </w:tr>
    </w:tbl>
    <w:p w:rsidR="001702D6" w:rsidRPr="00FA1936" w:rsidRDefault="001702D6" w:rsidP="001702D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C2AA9" w:rsidRDefault="001702D6" w:rsidP="00FC2AA9">
            <w:pPr>
              <w:spacing w:before="0"/>
              <w:rPr>
                <w:rFonts w:cs="Arial"/>
                <w:lang w:val="sr-Cyrl-RS"/>
              </w:rPr>
            </w:pP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eastAsia="Symbol" w:cs="Arial"/>
          <w:b/>
          <w:bCs/>
          <w:kern w:val="28"/>
        </w:rPr>
      </w:pPr>
      <w:r w:rsidRPr="00FA1936">
        <w:rPr>
          <w:rFonts w:eastAsia="Symbol" w:cs="Arial"/>
          <w:b/>
          <w:bCs/>
          <w:kern w:val="28"/>
        </w:rPr>
        <w:t xml:space="preserve">Напомена: </w:t>
      </w:r>
    </w:p>
    <w:p w:rsidR="001702D6" w:rsidRPr="00FA1936" w:rsidRDefault="001702D6" w:rsidP="001702D6">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 xml:space="preserve">група понуђача подноси заједничку понуду </w:t>
      </w:r>
      <w:r w:rsidR="00FC2AA9">
        <w:rPr>
          <w:rFonts w:eastAsia="TimesNewRomanPS-BoldMT" w:cs="Arial"/>
          <w:lang w:val="sr-Cyrl-CS"/>
        </w:rPr>
        <w:t>овај образац потписује</w:t>
      </w:r>
      <w:r w:rsidRPr="00FA1936">
        <w:rPr>
          <w:rFonts w:eastAsia="TimesNewRomanPS-BoldMT" w:cs="Arial"/>
          <w:lang w:val="sr-Cyrl-CS"/>
        </w:rPr>
        <w:t xml:space="preserve"> Носилац посла испред групе понуђача</w:t>
      </w:r>
      <w:r w:rsidRPr="00FA1936">
        <w:rPr>
          <w:rFonts w:eastAsia="TimesNewRomanPS-BoldMT" w:cs="Arial"/>
        </w:rPr>
        <w:t>.</w:t>
      </w:r>
      <w:proofErr w:type="gramEnd"/>
    </w:p>
    <w:p w:rsidR="001702D6" w:rsidRPr="00FA1936" w:rsidRDefault="001702D6" w:rsidP="001702D6">
      <w:pPr>
        <w:rPr>
          <w:rFonts w:cs="Arial"/>
          <w:lang w:val="sr-Cyrl-CS"/>
        </w:rPr>
      </w:pPr>
      <w:bookmarkStart w:id="258" w:name="_Toc442559941"/>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1702D6" w:rsidRPr="00FA1936" w:rsidRDefault="001702D6" w:rsidP="001702D6">
      <w:pPr>
        <w:rPr>
          <w:rFonts w:cs="Arial"/>
        </w:rPr>
      </w:pPr>
    </w:p>
    <w:p w:rsidR="001702D6" w:rsidRPr="00FA1936" w:rsidRDefault="001702D6" w:rsidP="001702D6">
      <w:pPr>
        <w:rPr>
          <w:rFonts w:cs="Arial"/>
        </w:rPr>
      </w:pPr>
    </w:p>
    <w:p w:rsidR="001702D6" w:rsidRPr="00FA1936" w:rsidRDefault="001702D6" w:rsidP="001702D6">
      <w:pPr>
        <w:rPr>
          <w:rFonts w:cs="Arial"/>
        </w:rPr>
      </w:pPr>
    </w:p>
    <w:p w:rsidR="001702D6" w:rsidRDefault="001702D6" w:rsidP="001702D6">
      <w:pPr>
        <w:rPr>
          <w:rFonts w:cs="Arial"/>
          <w:lang w:val="sr-Cyrl-RS"/>
        </w:rPr>
      </w:pPr>
    </w:p>
    <w:p w:rsidR="00693510" w:rsidRDefault="00693510" w:rsidP="001702D6">
      <w:pPr>
        <w:rPr>
          <w:rFonts w:cs="Arial"/>
          <w:lang w:val="sr-Cyrl-RS"/>
        </w:rPr>
      </w:pPr>
    </w:p>
    <w:p w:rsidR="00693510" w:rsidRDefault="00693510" w:rsidP="001702D6">
      <w:pPr>
        <w:rPr>
          <w:rFonts w:cs="Arial"/>
          <w:lang w:val="sr-Cyrl-RS"/>
        </w:rPr>
      </w:pPr>
    </w:p>
    <w:p w:rsidR="00693510" w:rsidRDefault="00693510" w:rsidP="001702D6">
      <w:pPr>
        <w:rPr>
          <w:rFonts w:cs="Arial"/>
          <w:lang w:val="sr-Cyrl-RS"/>
        </w:rPr>
      </w:pPr>
    </w:p>
    <w:p w:rsidR="00693510" w:rsidRDefault="00693510" w:rsidP="001702D6">
      <w:pPr>
        <w:rPr>
          <w:rFonts w:cs="Arial"/>
          <w:lang w:val="sr-Cyrl-RS"/>
        </w:rPr>
      </w:pPr>
    </w:p>
    <w:p w:rsidR="00693510" w:rsidRPr="00693510" w:rsidRDefault="00693510" w:rsidP="001702D6">
      <w:pPr>
        <w:rPr>
          <w:rFonts w:cs="Arial"/>
          <w:lang w:val="sr-Cyrl-RS"/>
        </w:rPr>
      </w:pPr>
    </w:p>
    <w:p w:rsidR="001702D6" w:rsidRPr="001702D6" w:rsidRDefault="001702D6" w:rsidP="001702D6">
      <w:pPr>
        <w:pStyle w:val="KDObrazac"/>
        <w:rPr>
          <w:lang w:val="sr-Cyrl-RS"/>
        </w:rPr>
      </w:pPr>
      <w:r w:rsidRPr="00FA1936">
        <w:lastRenderedPageBreak/>
        <w:t xml:space="preserve">ОБРАЗАЦ </w:t>
      </w:r>
      <w:bookmarkEnd w:id="258"/>
      <w:r>
        <w:rPr>
          <w:lang w:val="sr-Cyrl-RS"/>
        </w:rPr>
        <w:t>7</w:t>
      </w:r>
    </w:p>
    <w:p w:rsidR="001702D6" w:rsidRPr="001702D6" w:rsidRDefault="001702D6" w:rsidP="001702D6">
      <w:pPr>
        <w:jc w:val="center"/>
        <w:rPr>
          <w:rFonts w:cs="Arial"/>
          <w:b/>
          <w:lang w:val="sr-Cyrl-RS"/>
        </w:rPr>
      </w:pPr>
      <w:r w:rsidRPr="00FA1936">
        <w:rPr>
          <w:rFonts w:cs="Arial"/>
          <w:b/>
        </w:rPr>
        <w:t>ПОТВРДА О РЕФЕРЕНТНИМ НАБАВКАМА</w:t>
      </w:r>
    </w:p>
    <w:p w:rsidR="001702D6" w:rsidRPr="00FA1936" w:rsidRDefault="001702D6" w:rsidP="001702D6">
      <w:pPr>
        <w:tabs>
          <w:tab w:val="left" w:pos="0"/>
          <w:tab w:val="left" w:pos="330"/>
          <w:tab w:val="left" w:pos="540"/>
        </w:tabs>
        <w:spacing w:before="0"/>
        <w:jc w:val="left"/>
        <w:rPr>
          <w:rFonts w:eastAsia="Calibri" w:cs="Arial"/>
        </w:rPr>
      </w:pPr>
      <w:r w:rsidRPr="00FA1936">
        <w:rPr>
          <w:rFonts w:eastAsia="Calibri" w:cs="Arial"/>
          <w:lang w:val="ru-RU"/>
        </w:rPr>
        <w:t xml:space="preserve">Наручилац односно корисник предметних услуга: </w:t>
      </w:r>
    </w:p>
    <w:p w:rsidR="001702D6" w:rsidRPr="00FA1936" w:rsidRDefault="001702D6" w:rsidP="001702D6">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__________________________________________________________________</w:t>
      </w:r>
    </w:p>
    <w:p w:rsidR="001702D6" w:rsidRPr="00FA1936" w:rsidRDefault="001702D6" w:rsidP="001702D6">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1702D6" w:rsidRPr="00FA1936" w:rsidRDefault="001702D6" w:rsidP="001702D6">
      <w:pPr>
        <w:jc w:val="left"/>
        <w:rPr>
          <w:rFonts w:cs="Arial"/>
        </w:rPr>
      </w:pPr>
      <w:r w:rsidRPr="00FA1936">
        <w:rPr>
          <w:rFonts w:cs="Arial"/>
        </w:rPr>
        <w:t>Лице за контакт:      ___________________________________________________________________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1702D6" w:rsidRPr="00FA1936" w:rsidRDefault="001702D6" w:rsidP="001702D6">
      <w:pPr>
        <w:jc w:val="left"/>
        <w:rPr>
          <w:rFonts w:cs="Arial"/>
        </w:rPr>
      </w:pPr>
      <w:r w:rsidRPr="00FA1936">
        <w:rPr>
          <w:rFonts w:cs="Arial"/>
        </w:rPr>
        <w:t>Овим путем потврђујем да је __________________________________________________________________</w:t>
      </w:r>
    </w:p>
    <w:p w:rsidR="001702D6" w:rsidRPr="00FA1936" w:rsidRDefault="001702D6" w:rsidP="001702D6">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1702D6" w:rsidRPr="00FA1936" w:rsidRDefault="001702D6" w:rsidP="001702D6">
      <w:pPr>
        <w:rPr>
          <w:rFonts w:cs="Arial"/>
        </w:rPr>
      </w:pPr>
      <w:proofErr w:type="gramStart"/>
      <w:r w:rsidRPr="00FA1936">
        <w:rPr>
          <w:rFonts w:cs="Arial"/>
        </w:rPr>
        <w:t>за</w:t>
      </w:r>
      <w:proofErr w:type="gramEnd"/>
      <w:r w:rsidRPr="00FA1936">
        <w:rPr>
          <w:rFonts w:cs="Arial"/>
        </w:rPr>
        <w:t xml:space="preserve"> наше потребе извршио: </w:t>
      </w:r>
    </w:p>
    <w:p w:rsidR="001702D6" w:rsidRPr="00FA1936" w:rsidRDefault="001702D6" w:rsidP="001702D6">
      <w:pPr>
        <w:rPr>
          <w:rFonts w:cs="Arial"/>
        </w:rPr>
      </w:pPr>
      <w:r w:rsidRPr="00FA1936">
        <w:rPr>
          <w:rFonts w:cs="Arial"/>
        </w:rPr>
        <w:t>__________________________________________________________________</w:t>
      </w:r>
    </w:p>
    <w:p w:rsidR="001702D6" w:rsidRPr="00FA1936" w:rsidRDefault="001702D6" w:rsidP="001702D6">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1702D6" w:rsidRPr="00FA1936" w:rsidRDefault="001702D6" w:rsidP="001702D6">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у гарантном рок</w:t>
      </w:r>
      <w:r>
        <w:rPr>
          <w:rFonts w:cs="Arial"/>
        </w:rPr>
        <w:t>у није било рекламација на исте</w:t>
      </w:r>
      <w:r>
        <w:rPr>
          <w:rFonts w:cs="Arial"/>
          <w:lang w:val="sr-Cyrl-RS"/>
        </w:rPr>
        <w:t>,</w:t>
      </w:r>
      <w:r w:rsidRPr="00960C52">
        <w:rPr>
          <w:rFonts w:cs="Arial"/>
          <w:lang w:val="sr-Cyrl-RS"/>
        </w:rPr>
        <w:t xml:space="preserve"> </w:t>
      </w:r>
      <w:r>
        <w:rPr>
          <w:rFonts w:cs="Arial"/>
          <w:lang w:val="sr-Cyrl-RS"/>
        </w:rPr>
        <w:t>до дана издавања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827"/>
      </w:tblGrid>
      <w:tr w:rsidR="00387B69" w:rsidRPr="00FA1936" w:rsidTr="00387B69">
        <w:trPr>
          <w:trHeight w:val="1074"/>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387B69" w:rsidRPr="00FA1936" w:rsidRDefault="00387B69" w:rsidP="001702D6">
            <w:pPr>
              <w:jc w:val="center"/>
              <w:rPr>
                <w:rFonts w:eastAsia="Calibri" w:cs="Arial"/>
              </w:rPr>
            </w:pPr>
            <w:r w:rsidRPr="00FA1936">
              <w:rPr>
                <w:rFonts w:eastAsia="Calibri" w:cs="Arial"/>
              </w:rPr>
              <w:t>Датум  закључења уговора</w:t>
            </w:r>
          </w:p>
        </w:tc>
        <w:tc>
          <w:tcPr>
            <w:tcW w:w="3827" w:type="dxa"/>
            <w:tcBorders>
              <w:top w:val="single" w:sz="4" w:space="0" w:color="auto"/>
              <w:left w:val="single" w:sz="4" w:space="0" w:color="auto"/>
              <w:bottom w:val="single" w:sz="4" w:space="0" w:color="auto"/>
              <w:right w:val="single" w:sz="4" w:space="0" w:color="auto"/>
            </w:tcBorders>
            <w:vAlign w:val="center"/>
          </w:tcPr>
          <w:p w:rsidR="00387B69" w:rsidRPr="00FA1936" w:rsidRDefault="00387B69" w:rsidP="001702D6">
            <w:pPr>
              <w:jc w:val="center"/>
              <w:rPr>
                <w:rFonts w:eastAsia="Calibri" w:cs="Arial"/>
              </w:rPr>
            </w:pPr>
            <w:r w:rsidRPr="00FA1936">
              <w:rPr>
                <w:rFonts w:eastAsia="Calibri" w:cs="Arial"/>
              </w:rPr>
              <w:t>Датум реализације уговора</w:t>
            </w:r>
          </w:p>
        </w:tc>
      </w:tr>
      <w:tr w:rsidR="00387B69" w:rsidRPr="00FA1936" w:rsidTr="00387B69">
        <w:tc>
          <w:tcPr>
            <w:tcW w:w="3369" w:type="dxa"/>
            <w:tcBorders>
              <w:top w:val="single" w:sz="4" w:space="0" w:color="auto"/>
              <w:left w:val="single" w:sz="4" w:space="0" w:color="auto"/>
              <w:bottom w:val="single" w:sz="4" w:space="0" w:color="auto"/>
              <w:right w:val="single" w:sz="4" w:space="0" w:color="auto"/>
            </w:tcBorders>
            <w:shd w:val="clear" w:color="auto" w:fill="auto"/>
          </w:tcPr>
          <w:p w:rsidR="00387B69" w:rsidRPr="00FA1936" w:rsidRDefault="00387B69" w:rsidP="001702D6">
            <w:pPr>
              <w:rPr>
                <w:rFonts w:eastAsia="Calibri" w:cs="Arial"/>
              </w:rPr>
            </w:pPr>
          </w:p>
        </w:tc>
        <w:tc>
          <w:tcPr>
            <w:tcW w:w="3827" w:type="dxa"/>
            <w:tcBorders>
              <w:top w:val="single" w:sz="4" w:space="0" w:color="auto"/>
              <w:left w:val="single" w:sz="4" w:space="0" w:color="auto"/>
              <w:bottom w:val="single" w:sz="4" w:space="0" w:color="auto"/>
              <w:right w:val="single" w:sz="4" w:space="0" w:color="auto"/>
            </w:tcBorders>
          </w:tcPr>
          <w:p w:rsidR="00387B69" w:rsidRPr="00FA1936" w:rsidRDefault="00387B69" w:rsidP="001702D6">
            <w:pPr>
              <w:rPr>
                <w:rFonts w:eastAsia="Calibri" w:cs="Arial"/>
              </w:rPr>
            </w:pPr>
          </w:p>
        </w:tc>
      </w:tr>
      <w:tr w:rsidR="00387B69" w:rsidRPr="00FA1936" w:rsidTr="00387B69">
        <w:tc>
          <w:tcPr>
            <w:tcW w:w="3369" w:type="dxa"/>
            <w:tcBorders>
              <w:top w:val="single" w:sz="4" w:space="0" w:color="auto"/>
              <w:left w:val="single" w:sz="4" w:space="0" w:color="auto"/>
              <w:bottom w:val="single" w:sz="4" w:space="0" w:color="auto"/>
              <w:right w:val="single" w:sz="4" w:space="0" w:color="auto"/>
            </w:tcBorders>
            <w:shd w:val="clear" w:color="auto" w:fill="auto"/>
          </w:tcPr>
          <w:p w:rsidR="00387B69" w:rsidRPr="00FA1936" w:rsidRDefault="00387B69" w:rsidP="001702D6">
            <w:pPr>
              <w:rPr>
                <w:rFonts w:eastAsia="Calibri" w:cs="Arial"/>
              </w:rPr>
            </w:pPr>
          </w:p>
        </w:tc>
        <w:tc>
          <w:tcPr>
            <w:tcW w:w="3827" w:type="dxa"/>
            <w:tcBorders>
              <w:top w:val="single" w:sz="4" w:space="0" w:color="auto"/>
              <w:left w:val="single" w:sz="4" w:space="0" w:color="auto"/>
              <w:bottom w:val="single" w:sz="4" w:space="0" w:color="auto"/>
              <w:right w:val="single" w:sz="4" w:space="0" w:color="auto"/>
            </w:tcBorders>
          </w:tcPr>
          <w:p w:rsidR="00387B69" w:rsidRPr="00FA1936" w:rsidRDefault="00387B69" w:rsidP="001702D6">
            <w:pPr>
              <w:rPr>
                <w:rFonts w:eastAsia="Calibri" w:cs="Arial"/>
              </w:rPr>
            </w:pPr>
          </w:p>
        </w:tc>
      </w:tr>
      <w:tr w:rsidR="00387B69" w:rsidRPr="00FA1936" w:rsidTr="00387B69">
        <w:tc>
          <w:tcPr>
            <w:tcW w:w="3369" w:type="dxa"/>
            <w:tcBorders>
              <w:top w:val="single" w:sz="4" w:space="0" w:color="auto"/>
              <w:left w:val="single" w:sz="4" w:space="0" w:color="auto"/>
              <w:bottom w:val="single" w:sz="4" w:space="0" w:color="auto"/>
              <w:right w:val="single" w:sz="4" w:space="0" w:color="auto"/>
            </w:tcBorders>
            <w:shd w:val="clear" w:color="auto" w:fill="auto"/>
          </w:tcPr>
          <w:p w:rsidR="00387B69" w:rsidRPr="00FA1936" w:rsidRDefault="00387B69" w:rsidP="001702D6">
            <w:pPr>
              <w:rPr>
                <w:rFonts w:eastAsia="Calibri" w:cs="Arial"/>
              </w:rPr>
            </w:pPr>
          </w:p>
        </w:tc>
        <w:tc>
          <w:tcPr>
            <w:tcW w:w="3827" w:type="dxa"/>
            <w:tcBorders>
              <w:top w:val="single" w:sz="4" w:space="0" w:color="auto"/>
              <w:left w:val="single" w:sz="4" w:space="0" w:color="auto"/>
              <w:bottom w:val="single" w:sz="4" w:space="0" w:color="auto"/>
              <w:right w:val="single" w:sz="4" w:space="0" w:color="auto"/>
            </w:tcBorders>
          </w:tcPr>
          <w:p w:rsidR="00387B69" w:rsidRPr="00FA1936" w:rsidRDefault="00387B69" w:rsidP="001702D6">
            <w:pPr>
              <w:rPr>
                <w:rFonts w:eastAsia="Calibri" w:cs="Arial"/>
              </w:rPr>
            </w:pPr>
          </w:p>
        </w:tc>
      </w:tr>
      <w:tr w:rsidR="00387B69" w:rsidRPr="00FA1936" w:rsidTr="00387B69">
        <w:tc>
          <w:tcPr>
            <w:tcW w:w="3369" w:type="dxa"/>
            <w:tcBorders>
              <w:top w:val="single" w:sz="4" w:space="0" w:color="auto"/>
              <w:left w:val="single" w:sz="4" w:space="0" w:color="auto"/>
              <w:bottom w:val="single" w:sz="4" w:space="0" w:color="auto"/>
              <w:right w:val="single" w:sz="4" w:space="0" w:color="auto"/>
            </w:tcBorders>
            <w:shd w:val="clear" w:color="auto" w:fill="auto"/>
          </w:tcPr>
          <w:p w:rsidR="00387B69" w:rsidRPr="00FA1936" w:rsidRDefault="00387B69" w:rsidP="001702D6">
            <w:pPr>
              <w:rPr>
                <w:rFonts w:eastAsia="Calibri" w:cs="Arial"/>
              </w:rPr>
            </w:pPr>
          </w:p>
        </w:tc>
        <w:tc>
          <w:tcPr>
            <w:tcW w:w="3827" w:type="dxa"/>
            <w:tcBorders>
              <w:top w:val="single" w:sz="4" w:space="0" w:color="auto"/>
              <w:left w:val="single" w:sz="4" w:space="0" w:color="auto"/>
              <w:bottom w:val="single" w:sz="4" w:space="0" w:color="auto"/>
              <w:right w:val="single" w:sz="4" w:space="0" w:color="auto"/>
            </w:tcBorders>
          </w:tcPr>
          <w:p w:rsidR="00387B69" w:rsidRPr="00FA1936" w:rsidRDefault="00387B69" w:rsidP="001702D6">
            <w:pPr>
              <w:rPr>
                <w:rFonts w:eastAsia="Calibri" w:cs="Arial"/>
              </w:rPr>
            </w:pPr>
          </w:p>
        </w:tc>
      </w:tr>
    </w:tbl>
    <w:p w:rsidR="001702D6" w:rsidRPr="00FA1936" w:rsidRDefault="001702D6" w:rsidP="001702D6">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702D6" w:rsidRPr="00FA1936" w:rsidTr="001702D6">
        <w:trPr>
          <w:jc w:val="center"/>
        </w:trPr>
        <w:tc>
          <w:tcPr>
            <w:tcW w:w="3882" w:type="dxa"/>
          </w:tcPr>
          <w:p w:rsidR="001702D6" w:rsidRPr="00FA1936" w:rsidRDefault="001702D6" w:rsidP="001702D6">
            <w:pPr>
              <w:spacing w:before="0"/>
              <w:jc w:val="center"/>
              <w:rPr>
                <w:rFonts w:cs="Arial"/>
              </w:rPr>
            </w:pPr>
            <w:r w:rsidRPr="00FA1936">
              <w:rPr>
                <w:rFonts w:cs="Arial"/>
              </w:rPr>
              <w:t>Датум:</w:t>
            </w:r>
          </w:p>
        </w:tc>
        <w:tc>
          <w:tcPr>
            <w:tcW w:w="2127" w:type="dxa"/>
          </w:tcPr>
          <w:p w:rsidR="001702D6" w:rsidRPr="00FA1936" w:rsidRDefault="001702D6" w:rsidP="001702D6">
            <w:pPr>
              <w:spacing w:before="0"/>
              <w:jc w:val="center"/>
              <w:rPr>
                <w:rFonts w:cs="Arial"/>
                <w:lang w:val="ru-RU"/>
              </w:rPr>
            </w:pPr>
          </w:p>
        </w:tc>
        <w:tc>
          <w:tcPr>
            <w:tcW w:w="4022" w:type="dxa"/>
          </w:tcPr>
          <w:p w:rsidR="001702D6" w:rsidRPr="00FA1936" w:rsidRDefault="001702D6" w:rsidP="001702D6">
            <w:pPr>
              <w:spacing w:before="0"/>
              <w:jc w:val="center"/>
              <w:rPr>
                <w:rFonts w:cs="Arial"/>
                <w:lang w:val="ru-RU"/>
              </w:rPr>
            </w:pPr>
            <w:r w:rsidRPr="00FA1936">
              <w:rPr>
                <w:rFonts w:cs="Arial"/>
                <w:lang w:val="sr-Cyrl-CS"/>
              </w:rPr>
              <w:t>Наручилац/корисник услуга:</w:t>
            </w:r>
          </w:p>
        </w:tc>
      </w:tr>
      <w:tr w:rsidR="001702D6" w:rsidRPr="00FA1936" w:rsidTr="001702D6">
        <w:trPr>
          <w:jc w:val="center"/>
        </w:trPr>
        <w:tc>
          <w:tcPr>
            <w:tcW w:w="3882" w:type="dxa"/>
          </w:tcPr>
          <w:p w:rsidR="001702D6" w:rsidRPr="00FA1936" w:rsidRDefault="001702D6" w:rsidP="001702D6">
            <w:pPr>
              <w:spacing w:before="0"/>
              <w:jc w:val="center"/>
              <w:rPr>
                <w:rFonts w:cs="Arial"/>
              </w:rPr>
            </w:pPr>
          </w:p>
        </w:tc>
        <w:tc>
          <w:tcPr>
            <w:tcW w:w="2127" w:type="dxa"/>
          </w:tcPr>
          <w:p w:rsidR="001702D6" w:rsidRPr="00FC2AA9" w:rsidRDefault="001702D6" w:rsidP="001702D6">
            <w:pPr>
              <w:spacing w:before="0"/>
              <w:jc w:val="center"/>
              <w:rPr>
                <w:rFonts w:cs="Arial"/>
                <w:lang w:val="sr-Cyrl-RS"/>
              </w:rPr>
            </w:pPr>
          </w:p>
        </w:tc>
        <w:tc>
          <w:tcPr>
            <w:tcW w:w="4022" w:type="dxa"/>
          </w:tcPr>
          <w:p w:rsidR="001702D6" w:rsidRPr="00FA1936" w:rsidRDefault="001702D6" w:rsidP="001702D6">
            <w:pPr>
              <w:spacing w:before="0"/>
              <w:jc w:val="center"/>
              <w:rPr>
                <w:rFonts w:cs="Arial"/>
                <w:lang w:val="ru-RU"/>
              </w:rPr>
            </w:pPr>
          </w:p>
        </w:tc>
      </w:tr>
      <w:tr w:rsidR="001702D6" w:rsidRPr="00FA1936" w:rsidTr="001702D6">
        <w:trPr>
          <w:jc w:val="center"/>
        </w:trPr>
        <w:tc>
          <w:tcPr>
            <w:tcW w:w="3882" w:type="dxa"/>
            <w:tcBorders>
              <w:bottom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bottom w:val="single" w:sz="4" w:space="0" w:color="auto"/>
            </w:tcBorders>
          </w:tcPr>
          <w:p w:rsidR="001702D6" w:rsidRPr="00FA1936" w:rsidRDefault="001702D6" w:rsidP="001702D6">
            <w:pPr>
              <w:spacing w:before="0"/>
              <w:jc w:val="center"/>
              <w:rPr>
                <w:rFonts w:cs="Arial"/>
                <w:lang w:val="ru-RU"/>
              </w:rPr>
            </w:pPr>
          </w:p>
        </w:tc>
      </w:tr>
      <w:tr w:rsidR="001702D6" w:rsidRPr="00FA1936" w:rsidTr="001702D6">
        <w:trPr>
          <w:trHeight w:val="389"/>
          <w:jc w:val="center"/>
        </w:trPr>
        <w:tc>
          <w:tcPr>
            <w:tcW w:w="3882" w:type="dxa"/>
            <w:tcBorders>
              <w:top w:val="single" w:sz="4" w:space="0" w:color="auto"/>
            </w:tcBorders>
          </w:tcPr>
          <w:p w:rsidR="001702D6" w:rsidRPr="00FA1936" w:rsidRDefault="001702D6" w:rsidP="001702D6">
            <w:pPr>
              <w:spacing w:before="0"/>
              <w:jc w:val="center"/>
              <w:rPr>
                <w:rFonts w:cs="Arial"/>
              </w:rPr>
            </w:pPr>
          </w:p>
        </w:tc>
        <w:tc>
          <w:tcPr>
            <w:tcW w:w="2127" w:type="dxa"/>
          </w:tcPr>
          <w:p w:rsidR="001702D6" w:rsidRPr="00FA1936" w:rsidRDefault="001702D6" w:rsidP="001702D6">
            <w:pPr>
              <w:spacing w:before="0"/>
              <w:jc w:val="center"/>
              <w:rPr>
                <w:rFonts w:cs="Arial"/>
                <w:lang w:val="ru-RU"/>
              </w:rPr>
            </w:pPr>
          </w:p>
        </w:tc>
        <w:tc>
          <w:tcPr>
            <w:tcW w:w="4022" w:type="dxa"/>
            <w:tcBorders>
              <w:top w:val="single" w:sz="4" w:space="0" w:color="auto"/>
            </w:tcBorders>
          </w:tcPr>
          <w:p w:rsidR="001702D6" w:rsidRPr="00FA1936" w:rsidRDefault="001702D6" w:rsidP="001702D6">
            <w:pPr>
              <w:spacing w:before="0"/>
              <w:jc w:val="center"/>
              <w:rPr>
                <w:rFonts w:cs="Arial"/>
                <w:lang w:val="ru-RU"/>
              </w:rPr>
            </w:pPr>
          </w:p>
        </w:tc>
      </w:tr>
    </w:tbl>
    <w:p w:rsidR="001702D6" w:rsidRPr="00FA1936" w:rsidRDefault="001702D6" w:rsidP="001702D6">
      <w:pPr>
        <w:rPr>
          <w:rFonts w:cs="Arial"/>
          <w:b/>
        </w:rPr>
      </w:pPr>
      <w:r w:rsidRPr="00FA1936">
        <w:rPr>
          <w:rFonts w:cs="Arial"/>
          <w:b/>
        </w:rPr>
        <w:t>НАПОМЕНА:</w:t>
      </w:r>
    </w:p>
    <w:p w:rsidR="001702D6" w:rsidRPr="00FA1936" w:rsidRDefault="001702D6" w:rsidP="001702D6">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1702D6" w:rsidRPr="00FA1936" w:rsidRDefault="001702D6" w:rsidP="001702D6">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1702D6" w:rsidRPr="0031362C" w:rsidRDefault="001702D6" w:rsidP="001702D6">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FA1936">
        <w:rPr>
          <w:rFonts w:eastAsia="Calibri" w:cs="Arial"/>
        </w:rPr>
        <w:t>)</w:t>
      </w:r>
      <w:r w:rsidRPr="00FA1936">
        <w:rPr>
          <w:rFonts w:cs="Arial"/>
        </w:rPr>
        <w:t xml:space="preserve"> у динаре по средњем курсу Народне Банке Србије на дан закључења референтног уговора.</w:t>
      </w:r>
      <w:proofErr w:type="gramEnd"/>
    </w:p>
    <w:p w:rsidR="001702D6" w:rsidRDefault="001702D6" w:rsidP="001702D6">
      <w:pPr>
        <w:pStyle w:val="KDObrazac"/>
        <w:jc w:val="both"/>
        <w:rPr>
          <w:lang w:val="sr-Cyrl-RS"/>
        </w:rPr>
      </w:pPr>
    </w:p>
    <w:p w:rsidR="00204EF3" w:rsidRPr="001702D6" w:rsidRDefault="001702D6" w:rsidP="001702D6">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204EF3" w:rsidRDefault="00204EF3" w:rsidP="00925E05">
      <w:pPr>
        <w:pStyle w:val="KDObrazac"/>
        <w:spacing w:before="0"/>
        <w:rPr>
          <w:lang w:val="sr-Cyrl-RS"/>
        </w:rPr>
      </w:pPr>
    </w:p>
    <w:p w:rsidR="00925E05" w:rsidRPr="00F93960" w:rsidRDefault="00925E05" w:rsidP="00925E05">
      <w:pPr>
        <w:pStyle w:val="KDObrazac"/>
        <w:spacing w:before="0"/>
        <w:rPr>
          <w:lang w:val="sr-Cyrl-RS"/>
        </w:rPr>
      </w:pPr>
      <w:r w:rsidRPr="00F93960">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w:t>
      </w:r>
      <w:r w:rsidR="00FC2AA9">
        <w:rPr>
          <w:rFonts w:cs="Arial"/>
          <w:lang w:val="sr-Cyrl-CS"/>
        </w:rPr>
        <w:t xml:space="preserve">                            </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w:t>
      </w:r>
      <w:r w:rsidR="00FC2AA9">
        <w:rPr>
          <w:rFonts w:cs="Arial"/>
          <w:lang w:val="sr-Cyrl-CS"/>
        </w:rPr>
        <w:t xml:space="preserve">                            </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E77F73" w:rsidRDefault="00B043D1" w:rsidP="00781B02">
      <w:pPr>
        <w:rPr>
          <w:rFonts w:cs="Arial"/>
          <w:lang w:val="sr-Cyrl-RS"/>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proofErr w:type="gramStart"/>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FC0E35">
        <w:rPr>
          <w:rFonts w:cs="Arial"/>
          <w:b w:val="0"/>
          <w:sz w:val="22"/>
          <w:szCs w:val="22"/>
        </w:rPr>
        <w:t xml:space="preserve">Улица </w:t>
      </w:r>
      <w:r w:rsidR="00FC0E35">
        <w:rPr>
          <w:rFonts w:cs="Arial"/>
          <w:b w:val="0"/>
          <w:sz w:val="22"/>
          <w:szCs w:val="22"/>
          <w:lang w:val="sr-Cyrl-RS"/>
        </w:rPr>
        <w:t>Балканска 13</w:t>
      </w:r>
      <w:r w:rsidR="00316C50" w:rsidRPr="00F939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proofErr w:type="gramStart"/>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roofErr w:type="gramEnd"/>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w:t>
      </w:r>
      <w:r w:rsidR="00FC2AA9">
        <w:rPr>
          <w:rFonts w:ascii="Arial" w:hAnsi="Arial" w:cs="Arial"/>
          <w:color w:val="auto"/>
          <w:sz w:val="22"/>
          <w:szCs w:val="22"/>
          <w:lang w:val="sr-Cyrl-R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00F3661C">
        <w:rPr>
          <w:rFonts w:ascii="Arial" w:hAnsi="Arial" w:cs="Arial"/>
          <w:color w:val="auto"/>
          <w:sz w:val="22"/>
          <w:szCs w:val="22"/>
          <w:lang w:val="sr-Cyrl-R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F3661C">
        <w:rPr>
          <w:rFonts w:ascii="Arial" w:hAnsi="Arial" w:cs="Arial"/>
          <w:color w:val="auto"/>
          <w:sz w:val="22"/>
          <w:szCs w:val="22"/>
          <w:lang w:val="sr-Cyrl-RS"/>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w:t>
      </w:r>
      <w:r w:rsidR="00FC2AA9">
        <w:rPr>
          <w:rFonts w:ascii="Arial" w:hAnsi="Arial" w:cs="Arial"/>
          <w:color w:val="auto"/>
          <w:sz w:val="22"/>
          <w:szCs w:val="22"/>
          <w:lang w:val="sr-Cyrl-R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w:t>
      </w:r>
      <w:proofErr w:type="gramEnd"/>
      <w:r w:rsidRPr="00F93960">
        <w:rPr>
          <w:rFonts w:ascii="Arial" w:hAnsi="Arial" w:cs="Arial"/>
          <w:color w:val="auto"/>
          <w:sz w:val="22"/>
          <w:szCs w:val="22"/>
          <w:lang w:val="sr-Cyrl-CS"/>
        </w:rPr>
        <w:t xml:space="preserve"> </w:t>
      </w:r>
      <w:proofErr w:type="gramStart"/>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w:t>
      </w:r>
      <w:r w:rsidR="00FC2AA9">
        <w:rPr>
          <w:rFonts w:ascii="Arial" w:hAnsi="Arial" w:cs="Arial"/>
          <w:iCs/>
          <w:color w:val="auto"/>
          <w:sz w:val="22"/>
          <w:szCs w:val="22"/>
          <w:lang w:val="sr-Cyrl-RS"/>
        </w:rPr>
        <w:t xml:space="preserve"> </w:t>
      </w:r>
      <w:r w:rsidRPr="00F93960">
        <w:rPr>
          <w:rFonts w:ascii="Arial" w:hAnsi="Arial" w:cs="Arial"/>
          <w:iCs/>
          <w:color w:val="auto"/>
          <w:sz w:val="22"/>
          <w:szCs w:val="22"/>
        </w:rPr>
        <w:t>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w:t>
      </w:r>
      <w:proofErr w:type="gramEnd"/>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proofErr w:type="gramStart"/>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00FC2AA9">
        <w:rPr>
          <w:rFonts w:ascii="Arial" w:hAnsi="Arial" w:cs="Arial"/>
          <w:color w:val="auto"/>
          <w:sz w:val="22"/>
          <w:szCs w:val="22"/>
          <w:lang w:val="sr-Cyrl-RS"/>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proofErr w:type="gramEnd"/>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C2AA9" w:rsidRDefault="001B0370" w:rsidP="00BE2EA9">
            <w:pPr>
              <w:spacing w:before="0"/>
              <w:jc w:val="center"/>
              <w:rPr>
                <w:rFonts w:cs="Arial"/>
                <w:lang w:val="sr-Cyrl-RS"/>
              </w:rPr>
            </w:pP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FC2AA9" w:rsidP="001B0370">
      <w:pPr>
        <w:pStyle w:val="ListParagraph"/>
        <w:numPr>
          <w:ilvl w:val="0"/>
          <w:numId w:val="7"/>
        </w:numPr>
        <w:spacing w:before="0" w:after="0" w:line="240" w:lineRule="auto"/>
        <w:rPr>
          <w:rFonts w:ascii="Arial" w:hAnsi="Arial" w:cs="Arial"/>
        </w:rPr>
      </w:pPr>
      <w:r>
        <w:rPr>
          <w:rFonts w:ascii="Arial" w:hAnsi="Arial" w:cs="Arial"/>
        </w:rPr>
        <w:t>1 једна потписана</w:t>
      </w:r>
      <w:r>
        <w:rPr>
          <w:rFonts w:ascii="Arial" w:hAnsi="Arial" w:cs="Arial"/>
          <w:lang w:val="sr-Cyrl-RS"/>
        </w:rPr>
        <w:t xml:space="preserve"> </w:t>
      </w:r>
      <w:r w:rsidR="001B0370" w:rsidRPr="00F93960">
        <w:rPr>
          <w:rFonts w:ascii="Arial" w:hAnsi="Arial" w:cs="Arial"/>
        </w:rPr>
        <w:t xml:space="preserve"> бланко </w:t>
      </w:r>
      <w:r w:rsidR="004E0FFC" w:rsidRPr="00F93960">
        <w:rPr>
          <w:rFonts w:ascii="Arial" w:hAnsi="Arial" w:cs="Arial"/>
        </w:rPr>
        <w:t>сопствена</w:t>
      </w:r>
      <w:r w:rsidR="001B0370"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w:t>
      </w:r>
      <w:r w:rsidR="00FC2AA9">
        <w:rPr>
          <w:rFonts w:ascii="Arial" w:hAnsi="Arial" w:cs="Arial"/>
        </w:rPr>
        <w:t xml:space="preserve">ђача код  пословне банке, </w:t>
      </w:r>
      <w:r w:rsidR="00FC2AA9">
        <w:rPr>
          <w:rFonts w:ascii="Arial" w:hAnsi="Arial" w:cs="Arial"/>
          <w:lang w:val="sr-Cyrl-RS"/>
        </w:rPr>
        <w:t>потписану</w:t>
      </w:r>
      <w:r w:rsidRPr="00F93960">
        <w:rPr>
          <w:rFonts w:ascii="Arial" w:hAnsi="Arial" w:cs="Arial"/>
        </w:rPr>
        <w:t xml:space="preserve"> од стране </w:t>
      </w:r>
      <w:r w:rsidR="00FC2AA9">
        <w:rPr>
          <w:rFonts w:ascii="Arial" w:hAnsi="Arial" w:cs="Arial"/>
          <w:lang w:val="sr-Cyrl-RS"/>
        </w:rPr>
        <w:t xml:space="preserve">овлашћеног лица </w:t>
      </w:r>
      <w:r w:rsidRPr="00F93960">
        <w:rPr>
          <w:rFonts w:ascii="Arial" w:hAnsi="Arial" w:cs="Arial"/>
        </w:rPr>
        <w:t xml:space="preserve">банке на дан издавања менице и меничног овлашћења (потребно је да се поклапају датум са </w:t>
      </w:r>
      <w:r w:rsidR="00FC2AA9">
        <w:rPr>
          <w:rFonts w:ascii="Arial" w:hAnsi="Arial" w:cs="Arial"/>
        </w:rPr>
        <w:t xml:space="preserve">меничног овлашћења и датум </w:t>
      </w:r>
      <w:r w:rsidR="00FC2AA9">
        <w:rPr>
          <w:rFonts w:ascii="Arial" w:hAnsi="Arial" w:cs="Arial"/>
          <w:lang w:val="sr-Cyrl-RS"/>
        </w:rPr>
        <w:t>потписивања од стране овлашћеног лица</w:t>
      </w:r>
      <w:r w:rsidRPr="00F93960">
        <w:rPr>
          <w:rFonts w:ascii="Arial" w:hAnsi="Arial" w:cs="Arial"/>
        </w:rPr>
        <w:t xml:space="preserve">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proofErr w:type="gramStart"/>
      <w:r w:rsidRPr="00F93960">
        <w:rPr>
          <w:rFonts w:ascii="Arial" w:hAnsi="Arial" w:cs="Arial"/>
          <w:b/>
        </w:rPr>
        <w:t>Менично писмо у складу са садржином овог Прилога се доставља у оквиру понуде.</w:t>
      </w:r>
      <w:proofErr w:type="gramEnd"/>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316C50"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w:t>
      </w:r>
      <w:r w:rsidR="00FC0E35">
        <w:rPr>
          <w:rFonts w:cs="Arial"/>
        </w:rPr>
        <w:t xml:space="preserve">еоград, Улица </w:t>
      </w:r>
      <w:r w:rsidR="00FC0E35">
        <w:rPr>
          <w:rFonts w:cs="Arial"/>
          <w:lang w:val="sr-Cyrl-RS"/>
        </w:rPr>
        <w:t>Балканска 13</w:t>
      </w:r>
      <w:r w:rsidR="00316C50" w:rsidRPr="00F93960">
        <w:rPr>
          <w:rFonts w:cs="Arial"/>
        </w:rPr>
        <w:t>,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w:t>
      </w:r>
      <w:r w:rsidR="00121399">
        <w:rPr>
          <w:rFonts w:cs="Arial"/>
        </w:rPr>
        <w:t xml:space="preserve"> рачуна Дужника</w:t>
      </w:r>
      <w:r w:rsidR="00121399">
        <w:rPr>
          <w:rFonts w:cs="Arial"/>
          <w:lang w:val="sr-Cyrl-RS"/>
        </w:rPr>
        <w:t>,</w:t>
      </w:r>
      <w:r w:rsidRPr="00F93960">
        <w:rPr>
          <w:rFonts w:cs="Arial"/>
        </w:rPr>
        <w:t xml:space="preserve">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121399" w:rsidRDefault="001B0370" w:rsidP="00BE2EA9">
            <w:pPr>
              <w:spacing w:before="0"/>
              <w:jc w:val="center"/>
              <w:rPr>
                <w:rFonts w:cs="Arial"/>
                <w:lang w:val="sr-Cyrl-RS"/>
              </w:rPr>
            </w:pP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121399" w:rsidP="000365C7">
      <w:pPr>
        <w:pStyle w:val="ListParagraph"/>
        <w:numPr>
          <w:ilvl w:val="0"/>
          <w:numId w:val="7"/>
        </w:numPr>
        <w:spacing w:before="0" w:after="0" w:line="240" w:lineRule="auto"/>
        <w:rPr>
          <w:rFonts w:ascii="Arial" w:hAnsi="Arial" w:cs="Arial"/>
        </w:rPr>
      </w:pPr>
      <w:r>
        <w:rPr>
          <w:rFonts w:ascii="Arial" w:hAnsi="Arial" w:cs="Arial"/>
        </w:rPr>
        <w:t>1 једна потписана</w:t>
      </w:r>
      <w:r w:rsidR="000365C7" w:rsidRPr="00F93960">
        <w:rPr>
          <w:rFonts w:ascii="Arial" w:hAnsi="Arial" w:cs="Arial"/>
        </w:rPr>
        <w:t xml:space="preserve">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w:t>
      </w:r>
      <w:r w:rsidR="00121399">
        <w:rPr>
          <w:rFonts w:ascii="Arial" w:hAnsi="Arial" w:cs="Arial"/>
        </w:rPr>
        <w:t xml:space="preserve">ђача код  пословне банке, </w:t>
      </w:r>
      <w:r w:rsidR="00121399">
        <w:rPr>
          <w:rFonts w:ascii="Arial" w:hAnsi="Arial" w:cs="Arial"/>
          <w:lang w:val="sr-Cyrl-RS"/>
        </w:rPr>
        <w:t>потписану</w:t>
      </w:r>
      <w:r w:rsidRPr="00F93960">
        <w:rPr>
          <w:rFonts w:ascii="Arial" w:hAnsi="Arial" w:cs="Arial"/>
        </w:rPr>
        <w:t xml:space="preserve"> од стране </w:t>
      </w:r>
      <w:r w:rsidR="00121399">
        <w:rPr>
          <w:rFonts w:ascii="Arial" w:hAnsi="Arial" w:cs="Arial"/>
          <w:lang w:val="sr-Cyrl-RS"/>
        </w:rPr>
        <w:t xml:space="preserve">овлашћеног лица </w:t>
      </w:r>
      <w:r w:rsidRPr="00F93960">
        <w:rPr>
          <w:rFonts w:ascii="Arial" w:hAnsi="Arial" w:cs="Arial"/>
        </w:rPr>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proofErr w:type="gramStart"/>
      <w:r w:rsidRPr="00F939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93960">
        <w:rPr>
          <w:rFonts w:cs="Arial"/>
        </w:rPr>
        <w:t xml:space="preserve"> </w:t>
      </w:r>
      <w:proofErr w:type="gramStart"/>
      <w:r w:rsidRPr="00F93960">
        <w:rPr>
          <w:rFonts w:cs="Arial"/>
        </w:rPr>
        <w:t>РС бр.</w:t>
      </w:r>
      <w:proofErr w:type="gramEnd"/>
      <w:r w:rsidRPr="00F93960">
        <w:rPr>
          <w:rFonts w:cs="Arial"/>
        </w:rPr>
        <w:t xml:space="preserve"> </w:t>
      </w:r>
      <w:proofErr w:type="gramStart"/>
      <w:r w:rsidRPr="00F93960">
        <w:rPr>
          <w:rFonts w:cs="Arial"/>
        </w:rPr>
        <w:t>43/04, 62/06, 111/09 др.</w:t>
      </w:r>
      <w:proofErr w:type="gramEnd"/>
      <w:r w:rsidRPr="00F93960">
        <w:rPr>
          <w:rFonts w:cs="Arial"/>
        </w:rPr>
        <w:t xml:space="preserve">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ПОВЕРИЛАЦ:Јавно предузеће „Електроприведа Србије“ Бео</w:t>
      </w:r>
      <w:r w:rsidR="00FC0E35">
        <w:rPr>
          <w:rFonts w:cs="Arial"/>
          <w:b w:val="0"/>
        </w:rPr>
        <w:t xml:space="preserve">град, Улица </w:t>
      </w:r>
      <w:r w:rsidR="00FC0E35">
        <w:rPr>
          <w:rFonts w:cs="Arial"/>
          <w:b w:val="0"/>
          <w:lang w:val="sr-Cyrl-RS"/>
        </w:rPr>
        <w:t>Балканска 13</w:t>
      </w:r>
      <w:r w:rsidR="00414CFF" w:rsidRPr="00F93960">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w:t>
      </w:r>
      <w:r w:rsidR="00F92A75">
        <w:rPr>
          <w:rFonts w:cs="Arial"/>
        </w:rPr>
        <w:t>ам 1 (једну) потписану</w:t>
      </w:r>
      <w:r w:rsidRPr="00F93960">
        <w:rPr>
          <w:rFonts w:cs="Arial"/>
        </w:rPr>
        <w:t>,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w:t>
      </w:r>
      <w:r w:rsidR="00FC0E35">
        <w:rPr>
          <w:rFonts w:cs="Arial"/>
        </w:rPr>
        <w:t xml:space="preserve">град, Улица </w:t>
      </w:r>
      <w:r w:rsidR="00FC0E35">
        <w:rPr>
          <w:rFonts w:cs="Arial"/>
          <w:lang w:val="sr-Cyrl-RS"/>
        </w:rPr>
        <w:t>Балканска 13</w:t>
      </w:r>
      <w:r w:rsidR="00414CFF" w:rsidRPr="00F93960">
        <w:rPr>
          <w:rFonts w:cs="Arial"/>
        </w:rPr>
        <w:t>,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F93960">
        <w:rPr>
          <w:rFonts w:cs="Arial"/>
        </w:rPr>
        <w:t>160-700-13 Banka Intesa.</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w:t>
      </w:r>
      <w:r w:rsidR="00F92A75">
        <w:rPr>
          <w:rFonts w:cs="Arial"/>
        </w:rPr>
        <w:t xml:space="preserve"> рачуна Дужника,</w:t>
      </w:r>
      <w:r w:rsidRPr="00F93960">
        <w:rPr>
          <w:rFonts w:cs="Arial"/>
        </w:rPr>
        <w:t xml:space="preserve">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2A75" w:rsidRDefault="001B0370" w:rsidP="00BE2EA9">
            <w:pPr>
              <w:spacing w:before="0"/>
              <w:jc w:val="center"/>
              <w:rPr>
                <w:rFonts w:cs="Arial"/>
                <w:lang w:val="sr-Cyrl-RS"/>
              </w:rPr>
            </w:pP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F92A75" w:rsidP="008576CB">
      <w:pPr>
        <w:pStyle w:val="ListParagraph"/>
        <w:numPr>
          <w:ilvl w:val="0"/>
          <w:numId w:val="7"/>
        </w:numPr>
        <w:spacing w:before="0" w:after="0" w:line="240" w:lineRule="auto"/>
        <w:rPr>
          <w:rFonts w:ascii="Arial" w:hAnsi="Arial" w:cs="Arial"/>
        </w:rPr>
      </w:pPr>
      <w:r>
        <w:rPr>
          <w:rFonts w:ascii="Arial" w:hAnsi="Arial" w:cs="Arial"/>
        </w:rPr>
        <w:t xml:space="preserve"> 1 једна потписана </w:t>
      </w:r>
      <w:r w:rsidR="008576CB" w:rsidRPr="00F93960">
        <w:rPr>
          <w:rFonts w:ascii="Arial" w:hAnsi="Arial" w:cs="Arial"/>
        </w:rPr>
        <w:t xml:space="preserve">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w:t>
      </w:r>
      <w:r w:rsidR="00F92A75">
        <w:rPr>
          <w:rFonts w:ascii="Arial" w:hAnsi="Arial" w:cs="Arial"/>
        </w:rPr>
        <w:t xml:space="preserve">ђача код  пословне банке, </w:t>
      </w:r>
      <w:r w:rsidR="00F92A75">
        <w:rPr>
          <w:rFonts w:ascii="Arial" w:hAnsi="Arial" w:cs="Arial"/>
          <w:lang w:val="sr-Cyrl-RS"/>
        </w:rPr>
        <w:t>потписана од стране овлашћеног</w:t>
      </w:r>
      <w:r w:rsidR="00F92A75">
        <w:rPr>
          <w:rFonts w:ascii="Arial" w:hAnsi="Arial" w:cs="Arial"/>
        </w:rPr>
        <w:t xml:space="preserve"> </w:t>
      </w:r>
      <w:r w:rsidR="00F92A75">
        <w:rPr>
          <w:rFonts w:ascii="Arial" w:hAnsi="Arial" w:cs="Arial"/>
          <w:lang w:val="sr-Cyrl-RS"/>
        </w:rPr>
        <w:t>лица</w:t>
      </w:r>
      <w:r w:rsidRPr="00F93960">
        <w:rPr>
          <w:rFonts w:ascii="Arial" w:hAnsi="Arial" w:cs="Arial"/>
        </w:rPr>
        <w:t xml:space="preserve"> банке на дан издавања менице и меничног овлашћења (потребно је да се поклапају датум са </w:t>
      </w:r>
      <w:r w:rsidR="00F92A75">
        <w:rPr>
          <w:rFonts w:ascii="Arial" w:hAnsi="Arial" w:cs="Arial"/>
        </w:rPr>
        <w:t xml:space="preserve">меничног овлашћења и датум </w:t>
      </w:r>
      <w:r w:rsidR="00F92A75">
        <w:rPr>
          <w:rFonts w:ascii="Arial" w:hAnsi="Arial" w:cs="Arial"/>
          <w:lang w:val="sr-Cyrl-RS"/>
        </w:rPr>
        <w:t xml:space="preserve">потписивања од стране овлашћеног лица </w:t>
      </w:r>
      <w:r w:rsidRPr="00F93960">
        <w:rPr>
          <w:rFonts w:ascii="Arial" w:hAnsi="Arial" w:cs="Arial"/>
        </w:rPr>
        <w:t xml:space="preserve">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proofErr w:type="gramStart"/>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proofErr w:type="gramEnd"/>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proofErr w:type="gramStart"/>
      <w:r w:rsidRPr="00F93960">
        <w:rPr>
          <w:rFonts w:cs="Arial"/>
        </w:rPr>
        <w:t>-</w:t>
      </w:r>
      <w:r w:rsidR="00AD1279" w:rsidRPr="00F93960">
        <w:rPr>
          <w:rFonts w:cs="Arial"/>
        </w:rPr>
        <w:t>Сви добављачи биће дужни да уз фактуру доставе и обострано потписани Записник.</w:t>
      </w:r>
      <w:proofErr w:type="gramEnd"/>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9"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59"/>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 из Беог</w:t>
      </w:r>
      <w:r w:rsidR="00FC0E35">
        <w:rPr>
          <w:rFonts w:cs="Arial"/>
        </w:rPr>
        <w:t xml:space="preserve">рада, Улица </w:t>
      </w:r>
      <w:r w:rsidR="00FC0E35">
        <w:rPr>
          <w:rFonts w:cs="Arial"/>
          <w:lang w:val="sr-Cyrl-RS"/>
        </w:rPr>
        <w:t>Балканска 13</w:t>
      </w:r>
      <w:r w:rsidRPr="00F93960">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F93960" w:rsidRDefault="00B16DCF" w:rsidP="00E530BA">
      <w:pPr>
        <w:ind w:left="-360" w:right="-19"/>
        <w:jc w:val="center"/>
        <w:outlineLvl w:val="0"/>
        <w:rPr>
          <w:rFonts w:cs="Arial"/>
          <w:b/>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353C3C" w:rsidRPr="00F93960">
        <w:rPr>
          <w:rFonts w:cs="Arial"/>
          <w:lang w:val="sr-Cyrl-RS"/>
        </w:rPr>
        <w:t xml:space="preserve">ге </w:t>
      </w:r>
      <w:r w:rsidR="000A1B7B" w:rsidRPr="00F93960">
        <w:rPr>
          <w:rFonts w:cs="Arial"/>
          <w:lang w:val="sr-Cyrl-RS"/>
        </w:rPr>
        <w:t>Фабрички ремонт леп</w:t>
      </w:r>
      <w:r w:rsidR="007F28E7">
        <w:rPr>
          <w:rFonts w:cs="Arial"/>
          <w:lang w:val="sr-Cyrl-RS"/>
        </w:rPr>
        <w:t>тира</w:t>
      </w:r>
      <w:r w:rsidR="00F505F3">
        <w:rPr>
          <w:rFonts w:cs="Arial"/>
          <w:lang w:val="sr-Cyrl-RS"/>
        </w:rPr>
        <w:t>стог затварача ДН 1800</w:t>
      </w:r>
      <w:r w:rsidR="000A1B7B" w:rsidRPr="00F93960">
        <w:rPr>
          <w:rFonts w:cs="Arial"/>
          <w:lang w:val="sr-Cyrl-RS"/>
        </w:rPr>
        <w:t xml:space="preserve"> ТЕНТ-А</w:t>
      </w:r>
      <w:r w:rsidR="00EE793E" w:rsidRPr="00F93960">
        <w:rPr>
          <w:rFonts w:cs="Arial"/>
        </w:rPr>
        <w:t xml:space="preserve">, </w:t>
      </w:r>
      <w:r w:rsidRPr="00F93960">
        <w:rPr>
          <w:rFonts w:cs="Arial"/>
        </w:rPr>
        <w:t>бр.ЈН</w:t>
      </w:r>
      <w:r w:rsidR="000A1B7B" w:rsidRPr="00F93960">
        <w:rPr>
          <w:rFonts w:cs="Arial"/>
          <w:lang w:val="sr-Cyrl-RS"/>
        </w:rPr>
        <w:t xml:space="preserve"> </w:t>
      </w:r>
      <w:r w:rsidR="007F28E7">
        <w:rPr>
          <w:rFonts w:cs="Arial"/>
          <w:b/>
          <w:lang w:val="sr-Latn-RS"/>
        </w:rPr>
        <w:t>3000/</w:t>
      </w:r>
      <w:r w:rsidR="00F505F3">
        <w:rPr>
          <w:rFonts w:cs="Arial"/>
          <w:b/>
          <w:lang w:val="sr-Cyrl-RS"/>
        </w:rPr>
        <w:t>0946</w:t>
      </w:r>
      <w:r w:rsidR="00F505F3">
        <w:rPr>
          <w:rFonts w:cs="Arial"/>
          <w:b/>
          <w:lang w:val="sr-Latn-RS"/>
        </w:rPr>
        <w:t>/20</w:t>
      </w:r>
      <w:r w:rsidR="00F505F3">
        <w:rPr>
          <w:rFonts w:cs="Arial"/>
          <w:b/>
          <w:lang w:val="sr-Cyrl-RS"/>
        </w:rPr>
        <w:t>20</w:t>
      </w:r>
      <w:r w:rsidR="006A2B74">
        <w:rPr>
          <w:rFonts w:cs="Arial"/>
          <w:b/>
          <w:lang w:val="sr-Cyrl-RS"/>
        </w:rPr>
        <w:t xml:space="preserve"> </w:t>
      </w:r>
      <w:r w:rsidR="00FC0E35">
        <w:rPr>
          <w:rFonts w:cs="Arial"/>
          <w:b/>
          <w:lang w:val="sr-Latn-RS"/>
        </w:rPr>
        <w:t>(</w:t>
      </w:r>
      <w:r w:rsidR="00F505F3">
        <w:rPr>
          <w:rFonts w:cs="Arial"/>
          <w:b/>
          <w:lang w:val="sr-Cyrl-RS"/>
        </w:rPr>
        <w:t>255</w:t>
      </w:r>
      <w:r w:rsidR="00F505F3">
        <w:rPr>
          <w:rFonts w:cs="Arial"/>
          <w:b/>
          <w:lang w:val="sr-Latn-RS"/>
        </w:rPr>
        <w:t>/20</w:t>
      </w:r>
      <w:r w:rsidR="00F505F3">
        <w:rPr>
          <w:rFonts w:cs="Arial"/>
          <w:b/>
          <w:lang w:val="sr-Cyrl-RS"/>
        </w:rPr>
        <w:t>20</w:t>
      </w:r>
      <w:r w:rsidR="00E530BA" w:rsidRPr="00F93960">
        <w:rPr>
          <w:rFonts w:cs="Arial"/>
          <w:b/>
          <w:lang w:val="sr-Latn-RS"/>
        </w:rPr>
        <w:t>)</w:t>
      </w:r>
    </w:p>
    <w:p w:rsidR="00B16DCF" w:rsidRPr="00F93960" w:rsidRDefault="00B16DCF" w:rsidP="00E530BA">
      <w:pPr>
        <w:spacing w:before="0"/>
        <w:ind w:right="-19"/>
        <w:jc w:val="left"/>
        <w:outlineLvl w:val="0"/>
        <w:rPr>
          <w:rFonts w:cs="Arial"/>
        </w:rPr>
      </w:pPr>
    </w:p>
    <w:p w:rsidR="00B16DCF" w:rsidRPr="00F93960" w:rsidRDefault="00EE793E" w:rsidP="007C70EB">
      <w:pPr>
        <w:pStyle w:val="KDNabrajanje"/>
        <w:numPr>
          <w:ilvl w:val="0"/>
          <w:numId w:val="25"/>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7C70EB">
      <w:pPr>
        <w:pStyle w:val="KDNabrajanje"/>
        <w:numPr>
          <w:ilvl w:val="0"/>
          <w:numId w:val="25"/>
        </w:numPr>
        <w:tabs>
          <w:tab w:val="num" w:pos="567"/>
        </w:tabs>
        <w:spacing w:before="0"/>
        <w:ind w:left="568" w:hanging="284"/>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7F28E7">
        <w:rPr>
          <w:rFonts w:cs="Arial"/>
          <w:b/>
          <w:lang w:val="sr-Latn-RS"/>
        </w:rPr>
        <w:t>3000/</w:t>
      </w:r>
      <w:r w:rsidR="00F505F3">
        <w:rPr>
          <w:rFonts w:cs="Arial"/>
          <w:b/>
          <w:lang w:val="sr-Cyrl-RS"/>
        </w:rPr>
        <w:t>0946</w:t>
      </w:r>
      <w:r w:rsidR="00F505F3">
        <w:rPr>
          <w:rFonts w:cs="Arial"/>
          <w:b/>
          <w:lang w:val="sr-Latn-RS"/>
        </w:rPr>
        <w:t>/20</w:t>
      </w:r>
      <w:r w:rsidR="00F505F3">
        <w:rPr>
          <w:rFonts w:cs="Arial"/>
          <w:b/>
          <w:lang w:val="sr-Cyrl-RS"/>
        </w:rPr>
        <w:t>20</w:t>
      </w:r>
      <w:r w:rsidR="006A2B74">
        <w:rPr>
          <w:rFonts w:cs="Arial"/>
          <w:b/>
          <w:lang w:val="sr-Cyrl-RS"/>
        </w:rPr>
        <w:t xml:space="preserve"> </w:t>
      </w:r>
      <w:r w:rsidR="00FC0E35">
        <w:rPr>
          <w:rFonts w:cs="Arial"/>
          <w:b/>
          <w:lang w:val="sr-Latn-RS"/>
        </w:rPr>
        <w:t>(</w:t>
      </w:r>
      <w:r w:rsidR="00F505F3">
        <w:rPr>
          <w:rFonts w:cs="Arial"/>
          <w:b/>
          <w:lang w:val="sr-Cyrl-RS"/>
        </w:rPr>
        <w:t>255</w:t>
      </w:r>
      <w:r w:rsidR="00F505F3">
        <w:rPr>
          <w:rFonts w:cs="Arial"/>
          <w:b/>
          <w:lang w:val="sr-Latn-RS"/>
        </w:rPr>
        <w:t>/20</w:t>
      </w:r>
      <w:r w:rsidR="00F505F3">
        <w:rPr>
          <w:rFonts w:cs="Arial"/>
          <w:b/>
          <w:lang w:val="sr-Cyrl-RS"/>
        </w:rPr>
        <w:t>20</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E530BA" w:rsidRPr="00F93960">
        <w:rPr>
          <w:rFonts w:cs="Arial"/>
          <w:lang w:val="sr-Latn-RS"/>
        </w:rPr>
        <w:t>_________________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EE793E" w:rsidP="00EE793E">
      <w:pPr>
        <w:pStyle w:val="KDParagraf"/>
        <w:spacing w:before="0"/>
        <w:rPr>
          <w:rFonts w:cs="Arial"/>
        </w:rPr>
      </w:pPr>
      <w:r w:rsidRPr="00F93960">
        <w:rPr>
          <w:rFonts w:cs="Arial"/>
        </w:rPr>
        <w:lastRenderedPageBreak/>
        <w:t>•</w:t>
      </w:r>
      <w:r w:rsidRPr="00F93960">
        <w:rPr>
          <w:rFonts w:cs="Arial"/>
        </w:rPr>
        <w:tab/>
      </w:r>
      <w:proofErr w:type="gramStart"/>
      <w:r w:rsidRPr="00F93960">
        <w:rPr>
          <w:rFonts w:cs="Arial"/>
        </w:rPr>
        <w:t>да</w:t>
      </w:r>
      <w:proofErr w:type="gramEnd"/>
      <w:r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proofErr w:type="gramStart"/>
      <w:r w:rsidRPr="00F93960">
        <w:rPr>
          <w:rFonts w:cs="Arial"/>
          <w:b/>
        </w:rPr>
        <w:t>Члан 1</w:t>
      </w:r>
      <w:r w:rsidRPr="00F93960">
        <w:rPr>
          <w:rFonts w:cs="Arial"/>
        </w:rPr>
        <w:t>.</w:t>
      </w:r>
      <w:proofErr w:type="gramEnd"/>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805DB8" w:rsidRPr="00F93960">
        <w:rPr>
          <w:rFonts w:cs="Arial"/>
        </w:rPr>
        <w:t>зврши и пружи услугу: „</w:t>
      </w:r>
      <w:r w:rsidR="00FC0E35">
        <w:rPr>
          <w:rFonts w:cs="Arial"/>
          <w:lang w:val="sr-Cyrl-RS"/>
        </w:rPr>
        <w:t xml:space="preserve"> Фабрички ремо</w:t>
      </w:r>
      <w:r w:rsidR="007F28E7">
        <w:rPr>
          <w:rFonts w:cs="Arial"/>
          <w:lang w:val="sr-Cyrl-RS"/>
        </w:rPr>
        <w:t xml:space="preserve">нт </w:t>
      </w:r>
      <w:r w:rsidR="00F505F3">
        <w:rPr>
          <w:rFonts w:cs="Arial"/>
          <w:lang w:val="sr-Cyrl-RS"/>
        </w:rPr>
        <w:t>лептирастог затварача ДН 1800</w:t>
      </w:r>
      <w:r w:rsidR="00805DB8" w:rsidRPr="00F93960">
        <w:rPr>
          <w:rFonts w:cs="Arial"/>
          <w:lang w:val="sr-Cyrl-RS"/>
        </w:rPr>
        <w:t xml:space="preserve"> ТЕНТ-А,</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proofErr w:type="gramStart"/>
      <w:r w:rsidRPr="00F93960">
        <w:rPr>
          <w:rFonts w:cs="Arial"/>
          <w:b/>
        </w:rPr>
        <w:t>Члан 2</w:t>
      </w:r>
      <w:r w:rsidRPr="00F93960">
        <w:rPr>
          <w:rFonts w:cs="Arial"/>
        </w:rPr>
        <w:t>.</w:t>
      </w:r>
      <w:proofErr w:type="gramEnd"/>
    </w:p>
    <w:p w:rsidR="00EE793E" w:rsidRPr="00F93960" w:rsidRDefault="00EE793E" w:rsidP="00805DB8">
      <w:pPr>
        <w:pStyle w:val="KDParagraf"/>
        <w:spacing w:before="0"/>
        <w:jc w:val="left"/>
        <w:rPr>
          <w:rFonts w:cs="Arial"/>
        </w:rPr>
      </w:pPr>
      <w:r w:rsidRPr="00F93960">
        <w:rPr>
          <w:rFonts w:cs="Arial"/>
        </w:rPr>
        <w:t xml:space="preserve"> </w:t>
      </w:r>
      <w:proofErr w:type="gramStart"/>
      <w:r w:rsidRPr="00F93960">
        <w:rPr>
          <w:rFonts w:cs="Arial"/>
        </w:rPr>
        <w:t>Цена Услуге из члана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F92A75">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У цену су урачунати сви трошкови везани за реализацију Услуге.</w:t>
      </w:r>
      <w:proofErr w:type="gramEnd"/>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proofErr w:type="gramStart"/>
      <w:r w:rsidRPr="00F93960">
        <w:rPr>
          <w:rFonts w:cs="Arial"/>
        </w:rPr>
        <w:t>У цену су урачунати сви трошкови везани за реализацију Услуге.</w:t>
      </w:r>
      <w:proofErr w:type="gramEnd"/>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proofErr w:type="gramStart"/>
      <w:r w:rsidRPr="00F93960">
        <w:rPr>
          <w:rFonts w:cs="Arial"/>
          <w:b/>
        </w:rPr>
        <w:t>Члан 3</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F93960">
        <w:rPr>
          <w:rFonts w:cs="Arial"/>
          <w:b/>
        </w:rPr>
        <w:t>Пружаоц услуге је обавезан да на рачуну/рачунима наведе уговoр на основу којег се рачун издаје (број и датум).</w:t>
      </w:r>
      <w:proofErr w:type="gramEnd"/>
    </w:p>
    <w:p w:rsidR="00C44445" w:rsidRPr="00F93960" w:rsidRDefault="00C44445" w:rsidP="00C44445">
      <w:pPr>
        <w:tabs>
          <w:tab w:val="left" w:pos="567"/>
        </w:tabs>
        <w:spacing w:before="0"/>
        <w:rPr>
          <w:rFonts w:cs="Arial"/>
        </w:rPr>
      </w:pPr>
      <w:proofErr w:type="gramStart"/>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93960">
        <w:rPr>
          <w:rFonts w:cs="Arial"/>
        </w:rPr>
        <w:t xml:space="preserve"> </w:t>
      </w:r>
      <w:proofErr w:type="gramStart"/>
      <w:r w:rsidRPr="00F93960">
        <w:rPr>
          <w:rFonts w:cs="Arial"/>
        </w:rPr>
        <w:t>Рачуни који не одговарају наведеним тачним називима, ће се сматрати неисправним.</w:t>
      </w:r>
      <w:proofErr w:type="gramEnd"/>
      <w:r w:rsidRPr="00F93960">
        <w:rPr>
          <w:rFonts w:cs="Arial"/>
        </w:rPr>
        <w:t xml:space="preserve"> </w:t>
      </w:r>
      <w:proofErr w:type="gramStart"/>
      <w:r w:rsidRPr="00F93960">
        <w:rPr>
          <w:rFonts w:cs="Arial"/>
        </w:rPr>
        <w:t>Уколико</w:t>
      </w:r>
      <w:r w:rsidR="00F92A75">
        <w:rPr>
          <w:rFonts w:cs="Arial"/>
        </w:rPr>
        <w:t>, због коришћења различитих шиф</w:t>
      </w:r>
      <w:r w:rsidRPr="00F93960">
        <w:rPr>
          <w:rFonts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44445" w:rsidRPr="00F93960" w:rsidRDefault="00C44445" w:rsidP="00C44445">
      <w:pPr>
        <w:tabs>
          <w:tab w:val="left" w:pos="567"/>
        </w:tabs>
        <w:spacing w:before="0"/>
        <w:rPr>
          <w:rFonts w:cs="Arial"/>
          <w:b/>
          <w:lang w:val="sr-Cyrl-RS"/>
        </w:rPr>
      </w:pPr>
      <w:proofErr w:type="gramStart"/>
      <w:r w:rsidRPr="00F93960">
        <w:rPr>
          <w:rFonts w:cs="Arial"/>
          <w:b/>
        </w:rPr>
        <w:t>Рачун који није издат у складу са уговреним условима, неће бити исправан и биће враћен Пружаоцу услуге.</w:t>
      </w:r>
      <w:proofErr w:type="gramEnd"/>
    </w:p>
    <w:p w:rsidR="00C15BEA" w:rsidRDefault="00C15BEA" w:rsidP="00C44445">
      <w:pPr>
        <w:tabs>
          <w:tab w:val="left" w:pos="567"/>
        </w:tabs>
        <w:spacing w:before="0"/>
        <w:rPr>
          <w:rFonts w:cs="Arial"/>
          <w:b/>
          <w:lang w:val="sr-Cyrl-RS"/>
        </w:rPr>
      </w:pPr>
    </w:p>
    <w:p w:rsidR="00FC0E35" w:rsidRPr="00F93960" w:rsidRDefault="00FC0E35"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proofErr w:type="gramStart"/>
      <w:r w:rsidRPr="00F93960">
        <w:rPr>
          <w:rFonts w:cs="Arial"/>
          <w:b/>
        </w:rPr>
        <w:lastRenderedPageBreak/>
        <w:t xml:space="preserve">Члан </w:t>
      </w:r>
      <w:r w:rsidRPr="00F93960">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FC0E35">
        <w:rPr>
          <w:rFonts w:cs="Arial"/>
        </w:rPr>
        <w:t>“ Београд</w:t>
      </w:r>
      <w:proofErr w:type="gramEnd"/>
      <w:r w:rsidR="00FC0E35">
        <w:rPr>
          <w:rFonts w:cs="Arial"/>
        </w:rPr>
        <w:t xml:space="preserve">, Улица </w:t>
      </w:r>
      <w:r w:rsidR="00FC0E35">
        <w:rPr>
          <w:rFonts w:cs="Arial"/>
          <w:lang w:val="sr-Cyrl-RS"/>
        </w:rPr>
        <w:t>Балканска 13</w:t>
      </w:r>
      <w:r w:rsidR="00C44445" w:rsidRPr="00F93960">
        <w:rPr>
          <w:rFonts w:cs="Arial"/>
        </w:rPr>
        <w:t xml:space="preserve">,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lang w:val="sr-Cyrl-RS"/>
        </w:rPr>
      </w:pP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5</w:t>
      </w:r>
      <w:r w:rsidRPr="00F93960">
        <w:rPr>
          <w:rFonts w:cs="Arial"/>
        </w:rPr>
        <w:t>.</w:t>
      </w:r>
      <w:proofErr w:type="gramEnd"/>
    </w:p>
    <w:p w:rsidR="00A27B42" w:rsidRPr="00A27B42" w:rsidRDefault="009634CD" w:rsidP="00A27B42">
      <w:pPr>
        <w:autoSpaceDE w:val="0"/>
        <w:autoSpaceDN w:val="0"/>
        <w:adjustRightInd w:val="0"/>
        <w:spacing w:before="0"/>
        <w:rPr>
          <w:rFonts w:eastAsia="Calibri" w:cs="Arial"/>
          <w:color w:val="00B0F0"/>
          <w:lang w:val="sr-Cyrl-RS"/>
        </w:rPr>
      </w:pPr>
      <w:r w:rsidRPr="009634CD">
        <w:rPr>
          <w:rFonts w:eastAsia="Calibri" w:cs="Arial"/>
          <w:lang w:val="sr-Cyrl-RS"/>
        </w:rPr>
        <w:t>Рок извршења услуга је 24 месеца од дана ступања уговора на снагу</w:t>
      </w:r>
      <w:r w:rsidR="009B62D6">
        <w:rPr>
          <w:rFonts w:eastAsia="Calibri" w:cs="Arial"/>
          <w:lang w:val="sr-Cyrl-RS"/>
        </w:rPr>
        <w:t>, а према потребама Корисника услуге. Пружалац услуге</w:t>
      </w:r>
      <w:r w:rsidR="00A27B42" w:rsidRPr="00A27B42">
        <w:rPr>
          <w:rFonts w:eastAsia="Calibri" w:cs="Arial"/>
          <w:lang w:val="sr-Cyrl-RS"/>
        </w:rPr>
        <w:t xml:space="preserve"> је у обавези </w:t>
      </w:r>
      <w:r w:rsidR="009B62D6">
        <w:rPr>
          <w:rFonts w:eastAsia="Calibri" w:cs="Arial"/>
          <w:lang w:val="sr-Cyrl-RS"/>
        </w:rPr>
        <w:t>да се одазове на позив Корисника услуге</w:t>
      </w:r>
      <w:r w:rsidR="00A27B42" w:rsidRPr="00A27B42">
        <w:rPr>
          <w:rFonts w:eastAsia="Calibri" w:cs="Arial"/>
          <w:lang w:val="sr-Cyrl-RS"/>
        </w:rPr>
        <w:t xml:space="preserve"> не дужем од  3 дана и да појединачну услугу изврши у року од 90 дана од дана преузимања лептирастог затварача.</w:t>
      </w:r>
    </w:p>
    <w:p w:rsidR="00FC0E35" w:rsidRDefault="00FC0E35" w:rsidP="00C44445">
      <w:pPr>
        <w:tabs>
          <w:tab w:val="left" w:pos="567"/>
        </w:tabs>
        <w:spacing w:before="0"/>
        <w:rPr>
          <w:rFonts w:cs="Arial"/>
          <w:lang w:val="sr-Cyrl-RS"/>
        </w:rPr>
      </w:pPr>
    </w:p>
    <w:p w:rsidR="00C44445" w:rsidRPr="00F93960" w:rsidRDefault="00DD5E19" w:rsidP="00C44445">
      <w:pPr>
        <w:tabs>
          <w:tab w:val="left" w:pos="567"/>
        </w:tabs>
        <w:spacing w:before="0"/>
        <w:rPr>
          <w:rFonts w:cs="Arial"/>
          <w:lang w:val="sr-Cyrl-RS"/>
        </w:rPr>
      </w:pPr>
      <w:r w:rsidRPr="00F93960">
        <w:rPr>
          <w:rFonts w:cs="Arial"/>
          <w:lang w:val="sr-Cyrl-RS"/>
        </w:rPr>
        <w:t xml:space="preserve">Место извршења услуге је. </w:t>
      </w:r>
      <w:r w:rsidR="00D47887">
        <w:rPr>
          <w:rFonts w:cs="Arial"/>
          <w:lang w:val="sr-Cyrl-RS"/>
        </w:rPr>
        <w:t>Радионица пружаоца услуге.</w:t>
      </w:r>
      <w:r w:rsidRPr="00F93960">
        <w:rPr>
          <w:rFonts w:cs="Arial"/>
          <w:lang w:val="sr-Cyrl-RS"/>
        </w:rPr>
        <w:t>.</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proofErr w:type="gramStart"/>
      <w:r w:rsidRPr="00F93960">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9F3348" w:rsidP="00C44445">
      <w:pPr>
        <w:tabs>
          <w:tab w:val="left" w:pos="567"/>
        </w:tabs>
        <w:spacing w:before="0"/>
        <w:rPr>
          <w:rFonts w:cs="Arial"/>
          <w:lang w:val="sr-Cyrl-RS"/>
        </w:rPr>
      </w:pPr>
      <w:r>
        <w:rPr>
          <w:rFonts w:cs="Arial"/>
          <w:lang w:val="sr-Cyrl-RS"/>
        </w:rPr>
        <w:t>Пружалац услуге</w:t>
      </w:r>
      <w:r>
        <w:rPr>
          <w:rFonts w:cs="Arial"/>
        </w:rPr>
        <w:t xml:space="preserve"> је обавезан да </w:t>
      </w:r>
      <w:r>
        <w:rPr>
          <w:rFonts w:cs="Arial"/>
          <w:lang w:val="sr-Cyrl-RS"/>
        </w:rPr>
        <w:t>Кориснику услуге</w:t>
      </w:r>
      <w:r w:rsidR="00C44445" w:rsidRPr="00F93960">
        <w:rPr>
          <w:rFonts w:cs="Arial"/>
        </w:rPr>
        <w:t xml:space="preserve">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00C44445"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Pr>
          <w:rFonts w:cs="Arial"/>
          <w:lang w:val="sr-Cyrl-RS"/>
        </w:rPr>
        <w:t>Пружалац услуге</w:t>
      </w:r>
      <w:r w:rsidR="00C44445" w:rsidRPr="00F93960">
        <w:rPr>
          <w:rFonts w:cs="Arial"/>
          <w:lang w:val="sr-Cyrl-RS"/>
        </w:rPr>
        <w:t xml:space="preserve"> је обавезан да сваку реализова</w:t>
      </w:r>
      <w:r>
        <w:rPr>
          <w:rFonts w:cs="Arial"/>
          <w:lang w:val="sr-Cyrl-RS"/>
        </w:rPr>
        <w:t>ну меницу одмах, на захтев Корисника услуге</w:t>
      </w:r>
      <w:r w:rsidR="00C44445" w:rsidRPr="00F93960">
        <w:rPr>
          <w:rFonts w:cs="Arial"/>
          <w:lang w:val="sr-Cyrl-RS"/>
        </w:rPr>
        <w:t>, замени новом.</w:t>
      </w:r>
    </w:p>
    <w:p w:rsidR="00C44445" w:rsidRDefault="00C44445" w:rsidP="00C44445">
      <w:pPr>
        <w:tabs>
          <w:tab w:val="left" w:pos="567"/>
        </w:tabs>
        <w:spacing w:before="0"/>
        <w:rPr>
          <w:rFonts w:cs="Arial"/>
          <w:lang w:val="sr-Cyrl-RS"/>
        </w:rPr>
      </w:pPr>
    </w:p>
    <w:p w:rsidR="00481A09" w:rsidRPr="00F93960" w:rsidRDefault="00481A09" w:rsidP="00C44445">
      <w:pPr>
        <w:tabs>
          <w:tab w:val="left" w:pos="567"/>
        </w:tabs>
        <w:spacing w:before="0"/>
        <w:rPr>
          <w:rFonts w:cs="Arial"/>
          <w:lang w:val="sr-Cyrl-RS"/>
        </w:rPr>
      </w:pPr>
    </w:p>
    <w:p w:rsidR="00DD5E19" w:rsidRPr="00F93960" w:rsidRDefault="00DD5E19"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lastRenderedPageBreak/>
        <w:t>ИЗВРШИОЦИ</w:t>
      </w:r>
      <w:r w:rsidRPr="00F93960">
        <w:rPr>
          <w:rFonts w:cs="Arial"/>
          <w:b/>
        </w:rPr>
        <w:tab/>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7</w:t>
      </w:r>
      <w:r w:rsidRPr="00F93960">
        <w:rPr>
          <w:rFonts w:cs="Arial"/>
        </w:rPr>
        <w:t>.</w:t>
      </w:r>
      <w:proofErr w:type="gramEnd"/>
    </w:p>
    <w:p w:rsidR="0004471D" w:rsidRDefault="0004471D" w:rsidP="00C44445">
      <w:pPr>
        <w:tabs>
          <w:tab w:val="left" w:pos="567"/>
        </w:tabs>
        <w:spacing w:before="0"/>
        <w:rPr>
          <w:rFonts w:cs="Arial"/>
          <w:lang w:val="sr-Cyrl-RS"/>
        </w:rPr>
      </w:pPr>
    </w:p>
    <w:p w:rsidR="000F2A18" w:rsidRPr="000F2A18" w:rsidRDefault="000F2A18" w:rsidP="000F2A18">
      <w:pPr>
        <w:spacing w:before="0" w:after="160" w:line="259" w:lineRule="auto"/>
        <w:jc w:val="left"/>
        <w:rPr>
          <w:rFonts w:eastAsia="Calibri" w:cs="Arial"/>
        </w:rPr>
      </w:pPr>
      <w:r w:rsidRPr="000F2A18">
        <w:rPr>
          <w:rFonts w:eastAsia="Calibri" w:cs="Arial"/>
        </w:rPr>
        <w:t>Пружалац услуге доставља Кориснику услуге:</w:t>
      </w:r>
    </w:p>
    <w:p w:rsidR="000F2A18" w:rsidRPr="000F2A18" w:rsidRDefault="000F2A18" w:rsidP="000F2A18">
      <w:pPr>
        <w:spacing w:before="0" w:after="160" w:line="259" w:lineRule="auto"/>
        <w:jc w:val="left"/>
        <w:rPr>
          <w:rFonts w:eastAsia="Calibri" w:cs="Arial"/>
        </w:rPr>
      </w:pPr>
      <w:r w:rsidRPr="000F2A18">
        <w:rPr>
          <w:rFonts w:eastAsia="Calibri" w:cs="Arial"/>
        </w:rPr>
        <w:t>-</w:t>
      </w:r>
      <w:r w:rsidRPr="000F2A18">
        <w:rPr>
          <w:rFonts w:eastAsia="Calibri"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w:t>
      </w:r>
      <w:proofErr w:type="gramStart"/>
      <w:r w:rsidRPr="000F2A18">
        <w:rPr>
          <w:rFonts w:eastAsia="Calibri" w:cs="Arial"/>
        </w:rPr>
        <w:t xml:space="preserve">услуге </w:t>
      </w:r>
      <w:r w:rsidR="0080729F">
        <w:rPr>
          <w:rFonts w:eastAsia="Calibri" w:cs="Arial"/>
        </w:rPr>
        <w:t xml:space="preserve"> </w:t>
      </w:r>
      <w:r w:rsidRPr="000F2A18">
        <w:rPr>
          <w:rFonts w:eastAsia="Calibri" w:cs="Arial"/>
        </w:rPr>
        <w:t>и</w:t>
      </w:r>
      <w:proofErr w:type="gramEnd"/>
    </w:p>
    <w:p w:rsidR="000F2A18" w:rsidRPr="000F2A18" w:rsidRDefault="000F2A18" w:rsidP="000F2A18">
      <w:pPr>
        <w:spacing w:before="0" w:after="160" w:line="259" w:lineRule="auto"/>
        <w:jc w:val="left"/>
        <w:rPr>
          <w:rFonts w:eastAsia="Calibri" w:cs="Arial"/>
        </w:rPr>
      </w:pPr>
      <w:proofErr w:type="gramStart"/>
      <w:r w:rsidRPr="000F2A18">
        <w:rPr>
          <w:rFonts w:eastAsia="Calibri" w:cs="Arial"/>
        </w:rPr>
        <w:t>-</w:t>
      </w:r>
      <w:r w:rsidRPr="000F2A18">
        <w:rPr>
          <w:rFonts w:eastAsia="Calibri" w:cs="Arial"/>
        </w:rPr>
        <w:tab/>
        <w:t>Резервни списак извршилаца са наведеним квали</w:t>
      </w:r>
      <w:r w:rsidR="0080729F">
        <w:rPr>
          <w:rFonts w:eastAsia="Calibri" w:cs="Arial"/>
        </w:rPr>
        <w:t>фикацијама резервних извршилаца.</w:t>
      </w:r>
      <w:proofErr w:type="gramEnd"/>
    </w:p>
    <w:p w:rsidR="000F2A18" w:rsidRPr="000F2A18" w:rsidRDefault="000F2A18" w:rsidP="000F2A18">
      <w:pPr>
        <w:spacing w:before="0" w:after="160" w:line="259" w:lineRule="auto"/>
        <w:jc w:val="left"/>
        <w:rPr>
          <w:rFonts w:eastAsia="Calibri" w:cs="Arial"/>
          <w:lang w:val="sr-Cyrl-RS"/>
        </w:rPr>
      </w:pPr>
      <w:r w:rsidRPr="000F2A18">
        <w:rPr>
          <w:rFonts w:eastAsia="Calibri" w:cs="Arial"/>
          <w:lang w:val="sr-Cyrl-RS"/>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0F2A18" w:rsidRPr="000F2A18" w:rsidRDefault="000F2A18" w:rsidP="000F2A18">
      <w:pPr>
        <w:spacing w:before="0" w:after="160" w:line="259" w:lineRule="auto"/>
        <w:jc w:val="left"/>
        <w:rPr>
          <w:rFonts w:eastAsia="Calibri" w:cs="Arial"/>
        </w:rPr>
      </w:pPr>
      <w:r w:rsidRPr="000F2A18">
        <w:rPr>
          <w:rFonts w:eastAsia="Calibri" w:cs="Arial"/>
        </w:rPr>
        <w:t>Уколико се током извршења Услуге, појави оправдана потреба за заменом једног или више извршилаца</w:t>
      </w:r>
      <w:proofErr w:type="gramStart"/>
      <w:r w:rsidRPr="000F2A18">
        <w:rPr>
          <w:rFonts w:eastAsia="Calibri" w:cs="Arial"/>
        </w:rPr>
        <w:t>,  као</w:t>
      </w:r>
      <w:proofErr w:type="gramEnd"/>
      <w:r w:rsidRPr="000F2A18">
        <w:rPr>
          <w:rFonts w:eastAsia="Calibri"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D2606F" w:rsidRPr="000F2A18" w:rsidRDefault="000F2A18" w:rsidP="000F2A18">
      <w:pPr>
        <w:spacing w:before="0" w:after="160" w:line="259" w:lineRule="auto"/>
        <w:jc w:val="left"/>
        <w:rPr>
          <w:rFonts w:eastAsia="Calibri" w:cs="Arial"/>
          <w:lang w:val="sr-Cyrl-RS"/>
        </w:rPr>
      </w:pPr>
      <w:proofErr w:type="gramStart"/>
      <w:r w:rsidRPr="000F2A18">
        <w:rPr>
          <w:rFonts w:eastAsia="Calibri"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8</w:t>
      </w:r>
      <w:r w:rsidRPr="00F93960">
        <w:rPr>
          <w:rFonts w:cs="Arial"/>
        </w:rPr>
        <w:t>.</w:t>
      </w:r>
      <w:proofErr w:type="gramEnd"/>
    </w:p>
    <w:p w:rsidR="002E0885" w:rsidRDefault="002E0885" w:rsidP="002E0885">
      <w:pPr>
        <w:pStyle w:val="KDParagraf"/>
        <w:spacing w:before="0"/>
        <w:rPr>
          <w:rFonts w:cs="Arial"/>
          <w:lang w:val="sr-Cyrl-RS"/>
        </w:rPr>
      </w:pPr>
      <w:r w:rsidRPr="00F93960">
        <w:rPr>
          <w:rFonts w:cs="Arial"/>
        </w:rPr>
        <w:t>Овај Уговор сматра се закљученим када га потпишу овлашћен</w:t>
      </w:r>
      <w:r w:rsidR="00533AE2">
        <w:rPr>
          <w:rFonts w:cs="Arial"/>
        </w:rPr>
        <w:t>и представници Уговорних страна</w:t>
      </w:r>
      <w:proofErr w:type="gramStart"/>
      <w:r w:rsidR="00533AE2">
        <w:rPr>
          <w:rFonts w:cs="Arial"/>
          <w:lang w:val="sr-Cyrl-RS"/>
        </w:rPr>
        <w:t>,  а</w:t>
      </w:r>
      <w:proofErr w:type="gramEnd"/>
      <w:r w:rsidR="00533AE2">
        <w:rPr>
          <w:rFonts w:cs="Arial"/>
          <w:lang w:val="sr-Cyrl-RS"/>
        </w:rPr>
        <w:t xml:space="preserve"> ступа на снагу достављањем СФО за добро извршење посла.</w:t>
      </w:r>
    </w:p>
    <w:p w:rsidR="003A6F4B" w:rsidRPr="00533AE2" w:rsidRDefault="003A6F4B" w:rsidP="002E0885">
      <w:pPr>
        <w:pStyle w:val="KDParagraf"/>
        <w:spacing w:before="0"/>
        <w:rPr>
          <w:rFonts w:cs="Arial"/>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003A6F4B">
        <w:rPr>
          <w:rFonts w:cs="Arial"/>
          <w:b/>
          <w:lang w:val="sr-Cyrl-RS"/>
        </w:rPr>
        <w:t>9</w:t>
      </w:r>
      <w:r w:rsidRPr="00F93960">
        <w:rPr>
          <w:rFonts w:cs="Arial"/>
        </w:rPr>
        <w:t>.</w:t>
      </w:r>
      <w:proofErr w:type="gramEnd"/>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F93960" w:rsidRDefault="001E24EF" w:rsidP="001E24EF">
      <w:pPr>
        <w:pStyle w:val="KDParagraf"/>
        <w:spacing w:before="0"/>
        <w:rPr>
          <w:rFonts w:cs="Arial"/>
          <w:sz w:val="24"/>
          <w:szCs w:val="24"/>
          <w:lang w:val="sr-Latn-RS"/>
        </w:rPr>
      </w:pPr>
      <w:proofErr w:type="gramStart"/>
      <w:r w:rsidRPr="00F93960">
        <w:rPr>
          <w:rFonts w:cs="Arial"/>
          <w:sz w:val="24"/>
          <w:szCs w:val="24"/>
        </w:rPr>
        <w:t>O</w:t>
      </w:r>
      <w:r w:rsidRPr="00F93960">
        <w:rPr>
          <w:rFonts w:cs="Arial"/>
          <w:sz w:val="24"/>
          <w:szCs w:val="24"/>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93960">
        <w:rPr>
          <w:rFonts w:cs="Arial"/>
          <w:sz w:val="24"/>
          <w:szCs w:val="24"/>
          <w:lang w:val="ru-RU"/>
        </w:rPr>
        <w:t xml:space="preserve">програму пословања ЈП ЕПС </w:t>
      </w:r>
      <w:r w:rsidRPr="00F93960">
        <w:rPr>
          <w:rFonts w:cs="Arial"/>
          <w:sz w:val="24"/>
          <w:szCs w:val="24"/>
          <w:lang w:val="sr-Cyrl-RS"/>
        </w:rPr>
        <w:t>за године у којима ће се плаћати уговорене обавезе.</w:t>
      </w:r>
      <w:proofErr w:type="gramEnd"/>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0</w:t>
      </w:r>
      <w:r w:rsidRPr="00F93960">
        <w:rPr>
          <w:rFonts w:cs="Arial"/>
        </w:rPr>
        <w:t>.</w:t>
      </w:r>
      <w:proofErr w:type="gramEnd"/>
    </w:p>
    <w:p w:rsidR="0061095F" w:rsidRPr="00F93960" w:rsidRDefault="0061095F" w:rsidP="002E0885">
      <w:pPr>
        <w:pStyle w:val="KDParagraf"/>
        <w:spacing w:before="0"/>
        <w:jc w:val="center"/>
        <w:rPr>
          <w:rFonts w:cs="Arial"/>
        </w:rPr>
      </w:pPr>
    </w:p>
    <w:p w:rsidR="002E0885" w:rsidRPr="00F93960" w:rsidRDefault="002E0885" w:rsidP="002E0885">
      <w:pPr>
        <w:pStyle w:val="KDParagraf"/>
        <w:spacing w:before="0"/>
        <w:rPr>
          <w:rFonts w:cs="Arial"/>
        </w:rPr>
      </w:pPr>
      <w:r w:rsidRPr="00F93960">
        <w:rPr>
          <w:rFonts w:cs="Arial"/>
        </w:rPr>
        <w:t xml:space="preserve">Овај Уговор и његови </w:t>
      </w:r>
      <w:proofErr w:type="gramStart"/>
      <w:r w:rsidRPr="00F93960">
        <w:rPr>
          <w:rFonts w:cs="Arial"/>
        </w:rPr>
        <w:t>Прилози  од</w:t>
      </w:r>
      <w:proofErr w:type="gramEnd"/>
      <w:r w:rsidRPr="00F93960">
        <w:rPr>
          <w:rFonts w:cs="Arial"/>
        </w:rPr>
        <w:t xml:space="preserve"> 1 до </w:t>
      </w:r>
      <w:r w:rsidRPr="00F93960">
        <w:rPr>
          <w:rFonts w:cs="Arial"/>
          <w:lang w:val="sr-Cyrl-RS"/>
        </w:rPr>
        <w:t xml:space="preserve">5 </w:t>
      </w:r>
      <w:r w:rsidRPr="00F93960">
        <w:rPr>
          <w:rFonts w:cs="Arial"/>
        </w:rPr>
        <w:t xml:space="preserve">из члана </w:t>
      </w:r>
      <w:r w:rsidR="0080729F">
        <w:rPr>
          <w:rFonts w:cs="Arial"/>
          <w:lang w:val="sr-Latn-RS"/>
        </w:rPr>
        <w:t>25</w:t>
      </w:r>
      <w:r w:rsidRPr="00F93960">
        <w:rPr>
          <w:rFonts w:cs="Arial"/>
        </w:rPr>
        <w:t xml:space="preserve">. </w:t>
      </w:r>
      <w:proofErr w:type="gramStart"/>
      <w:r w:rsidRPr="00F93960">
        <w:rPr>
          <w:rFonts w:cs="Arial"/>
        </w:rPr>
        <w:t>овог</w:t>
      </w:r>
      <w:proofErr w:type="gramEnd"/>
      <w:r w:rsidRPr="00F93960">
        <w:rPr>
          <w:rFonts w:cs="Arial"/>
        </w:rPr>
        <w:t xml:space="preserve"> Уговора, сачињени су на српском језику. </w:t>
      </w:r>
    </w:p>
    <w:p w:rsidR="002E0885" w:rsidRPr="00F93960" w:rsidRDefault="002E0885" w:rsidP="002E0885">
      <w:pPr>
        <w:pStyle w:val="KDParagraf"/>
        <w:spacing w:before="0"/>
        <w:rPr>
          <w:rFonts w:cs="Arial"/>
        </w:rPr>
      </w:pPr>
      <w:proofErr w:type="gramStart"/>
      <w:r w:rsidRPr="00F93960">
        <w:rPr>
          <w:rFonts w:cs="Arial"/>
        </w:rPr>
        <w:t>На овај Уговор примењују се закони Републике Србије.</w:t>
      </w:r>
      <w:proofErr w:type="gramEnd"/>
    </w:p>
    <w:p w:rsidR="002E0885" w:rsidRPr="00F93960" w:rsidRDefault="002E0885" w:rsidP="002E0885">
      <w:pPr>
        <w:pStyle w:val="KDParagraf"/>
        <w:spacing w:before="0"/>
        <w:rPr>
          <w:rFonts w:cs="Arial"/>
        </w:rPr>
      </w:pPr>
      <w:proofErr w:type="gramStart"/>
      <w:r w:rsidRPr="00F93960">
        <w:rPr>
          <w:rFonts w:cs="Arial"/>
        </w:rPr>
        <w:t>У случају спора меродавно право је право Републике Србије, а поступак се води на српском језику.</w:t>
      </w:r>
      <w:proofErr w:type="gramEnd"/>
      <w:r w:rsidRPr="00F93960">
        <w:rPr>
          <w:rFonts w:cs="Arial"/>
        </w:rPr>
        <w:t xml:space="preserve">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1</w:t>
      </w:r>
      <w:r w:rsidRPr="00F93960">
        <w:rPr>
          <w:rFonts w:cs="Arial"/>
        </w:rPr>
        <w:t>.</w:t>
      </w:r>
      <w:proofErr w:type="gramEnd"/>
    </w:p>
    <w:p w:rsidR="00E530BA" w:rsidRPr="00F93960" w:rsidRDefault="00E530BA" w:rsidP="00E530BA">
      <w:pPr>
        <w:spacing w:before="0"/>
        <w:rPr>
          <w:rFonts w:eastAsia="Calibri" w:cs="Arial"/>
        </w:rPr>
      </w:pPr>
      <w:proofErr w:type="gramStart"/>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w:t>
      </w:r>
      <w:proofErr w:type="gramEnd"/>
      <w:r w:rsidRPr="00F93960">
        <w:rPr>
          <w:rFonts w:eastAsia="Calibri" w:cs="Arial"/>
        </w:rPr>
        <w:t xml:space="preserve">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Default="00E530BA" w:rsidP="00E530BA">
      <w:pPr>
        <w:spacing w:before="0"/>
        <w:rPr>
          <w:rFonts w:eastAsia="Calibri" w:cs="Arial"/>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80729F" w:rsidRPr="00F93960" w:rsidRDefault="0080729F" w:rsidP="00E530BA">
      <w:pPr>
        <w:spacing w:before="0"/>
        <w:rPr>
          <w:rFonts w:eastAsia="Calibri" w:cs="Arial"/>
          <w:color w:val="1F497D"/>
        </w:rPr>
      </w:pP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lastRenderedPageBreak/>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proofErr w:type="gramStart"/>
      <w:r w:rsidRPr="00F93960">
        <w:rPr>
          <w:rFonts w:cs="Arial"/>
          <w:b/>
        </w:rPr>
        <w:t xml:space="preserve">Члан </w:t>
      </w:r>
      <w:r w:rsidRPr="00F93960">
        <w:rPr>
          <w:rFonts w:cs="Arial"/>
          <w:b/>
          <w:lang w:val="sr-Cyrl-RS"/>
        </w:rPr>
        <w:t>1</w:t>
      </w:r>
      <w:r w:rsidR="003A6F4B">
        <w:rPr>
          <w:rFonts w:cs="Arial"/>
          <w:b/>
          <w:lang w:val="sr-Cyrl-RS"/>
        </w:rPr>
        <w:t>2</w:t>
      </w:r>
      <w:r w:rsidRPr="00F93960">
        <w:rPr>
          <w:rFonts w:cs="Arial"/>
        </w:rPr>
        <w:t>.</w:t>
      </w:r>
      <w:proofErr w:type="gramEnd"/>
    </w:p>
    <w:p w:rsidR="003A6F4B" w:rsidRPr="000F2A18" w:rsidRDefault="002E0885" w:rsidP="002E0885">
      <w:pPr>
        <w:pStyle w:val="KDParagraf"/>
        <w:spacing w:before="0"/>
        <w:rPr>
          <w:rFonts w:cs="Arial"/>
          <w:lang w:val="sr-Cyrl-RS"/>
        </w:rPr>
      </w:pPr>
      <w:proofErr w:type="gramStart"/>
      <w:r w:rsidRPr="00F93960">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w:t>
      </w:r>
      <w:r w:rsidR="000F2A18">
        <w:rPr>
          <w:rFonts w:cs="Arial"/>
          <w:lang w:val="sr-Cyrl-RS"/>
        </w:rPr>
        <w:t>.</w:t>
      </w:r>
      <w:proofErr w:type="gramEnd"/>
    </w:p>
    <w:p w:rsidR="002E0885" w:rsidRPr="00F93960" w:rsidRDefault="002E0885" w:rsidP="002E0885">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Default="002E0885" w:rsidP="002E0885">
      <w:pPr>
        <w:pStyle w:val="KDParagraf"/>
        <w:spacing w:before="0"/>
        <w:rPr>
          <w:rFonts w:cs="Arial"/>
          <w:lang w:val="sr-Cyrl-RS"/>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3A6F4B" w:rsidRPr="003A6F4B" w:rsidRDefault="003A6F4B" w:rsidP="002E0885">
      <w:pPr>
        <w:pStyle w:val="KDParagraf"/>
        <w:spacing w:before="0"/>
        <w:rPr>
          <w:rFonts w:cs="Arial"/>
          <w:lang w:val="sr-Cyrl-RS"/>
        </w:rPr>
      </w:pP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proofErr w:type="gramStart"/>
      <w:r w:rsidRPr="00F93960">
        <w:rPr>
          <w:rFonts w:cs="Arial"/>
          <w:b/>
        </w:rPr>
        <w:t>Члан 1</w:t>
      </w:r>
      <w:r w:rsidR="003A6F4B">
        <w:rPr>
          <w:rFonts w:cs="Arial"/>
          <w:b/>
          <w:lang w:val="sr-Cyrl-RS"/>
        </w:rPr>
        <w:t>3</w:t>
      </w:r>
      <w:r w:rsidRPr="00F93960">
        <w:rPr>
          <w:rFonts w:cs="Arial"/>
        </w:rPr>
        <w:t>.</w:t>
      </w:r>
      <w:proofErr w:type="gramEnd"/>
    </w:p>
    <w:p w:rsidR="00C44445" w:rsidRPr="00362B6B" w:rsidRDefault="00C44445" w:rsidP="00C44445">
      <w:pPr>
        <w:tabs>
          <w:tab w:val="left" w:pos="567"/>
        </w:tabs>
        <w:spacing w:before="0"/>
        <w:rPr>
          <w:rFonts w:cs="Arial"/>
          <w:lang w:val="sr-Cyrl-RS"/>
        </w:rPr>
      </w:pPr>
      <w:r w:rsidRPr="00F93960">
        <w:rPr>
          <w:rFonts w:cs="Arial"/>
        </w:rPr>
        <w:t xml:space="preserve">Гарантни рок </w:t>
      </w:r>
      <w:r w:rsidR="0061095F" w:rsidRPr="00F93960">
        <w:rPr>
          <w:rFonts w:cs="Arial"/>
        </w:rPr>
        <w:t xml:space="preserve">je </w:t>
      </w:r>
      <w:r w:rsidRPr="00F93960">
        <w:rPr>
          <w:rFonts w:cs="Arial"/>
        </w:rPr>
        <w:t xml:space="preserve"> </w:t>
      </w:r>
      <w:r w:rsidR="003A527C" w:rsidRPr="00F93960">
        <w:rPr>
          <w:rFonts w:cs="Arial"/>
          <w:lang w:val="sr-Cyrl-RS"/>
        </w:rPr>
        <w:t xml:space="preserve">  </w:t>
      </w:r>
      <w:r w:rsidR="000D39C4">
        <w:rPr>
          <w:rFonts w:cs="Arial"/>
          <w:lang w:val="sr-Cyrl-RS"/>
        </w:rPr>
        <w:t>___</w:t>
      </w:r>
      <w:proofErr w:type="gramStart"/>
      <w:r w:rsidR="000D39C4">
        <w:rPr>
          <w:rFonts w:cs="Arial"/>
          <w:lang w:val="sr-Cyrl-RS"/>
        </w:rPr>
        <w:t>_</w:t>
      </w:r>
      <w:r w:rsidR="003A527C" w:rsidRPr="00F93960">
        <w:rPr>
          <w:rFonts w:cs="Arial"/>
          <w:lang w:val="sr-Cyrl-RS"/>
        </w:rPr>
        <w:t xml:space="preserve"> </w:t>
      </w:r>
      <w:r w:rsidRPr="00F93960">
        <w:rPr>
          <w:rFonts w:cs="Arial"/>
        </w:rPr>
        <w:t xml:space="preserve"> (</w:t>
      </w:r>
      <w:proofErr w:type="gramEnd"/>
      <w:r w:rsidRPr="00F93960">
        <w:rPr>
          <w:rFonts w:cs="Arial"/>
        </w:rPr>
        <w:t>словима:</w:t>
      </w:r>
      <w:r w:rsidR="000D39C4">
        <w:rPr>
          <w:rFonts w:cs="Arial"/>
          <w:lang w:val="sr-Cyrl-RS"/>
        </w:rPr>
        <w:t>________________</w:t>
      </w:r>
      <w:r w:rsidR="003A527C" w:rsidRPr="00F93960">
        <w:rPr>
          <w:rFonts w:cs="Arial"/>
          <w:lang w:val="sr-Cyrl-RS"/>
        </w:rPr>
        <w:t xml:space="preserve"> </w:t>
      </w:r>
      <w:r w:rsidRPr="00F93960">
        <w:rPr>
          <w:rFonts w:cs="Arial"/>
        </w:rPr>
        <w:t>)</w:t>
      </w:r>
      <w:r w:rsidR="00362B6B">
        <w:rPr>
          <w:rFonts w:cs="Arial"/>
        </w:rPr>
        <w:t xml:space="preserve"> месеци, од дана </w:t>
      </w:r>
      <w:r w:rsidR="00362B6B">
        <w:rPr>
          <w:rFonts w:cs="Arial"/>
          <w:lang w:val="sr-Cyrl-RS"/>
        </w:rPr>
        <w:t>извршења услуге.</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4</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proofErr w:type="gramStart"/>
      <w:r w:rsidRPr="00F939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93960">
        <w:rPr>
          <w:rFonts w:cs="Arial"/>
        </w:rPr>
        <w:t xml:space="preserve"> </w:t>
      </w:r>
    </w:p>
    <w:p w:rsidR="00C44445" w:rsidRPr="00F93960" w:rsidRDefault="00C44445" w:rsidP="00C44445">
      <w:pPr>
        <w:tabs>
          <w:tab w:val="left" w:pos="567"/>
        </w:tabs>
        <w:spacing w:before="0"/>
        <w:rPr>
          <w:rFonts w:cs="Arial"/>
        </w:rPr>
      </w:pPr>
      <w:proofErr w:type="gramStart"/>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5</w:t>
      </w:r>
      <w:r w:rsidRPr="00F93960">
        <w:rPr>
          <w:rFonts w:cs="Arial"/>
        </w:rPr>
        <w:t>.</w:t>
      </w:r>
      <w:proofErr w:type="gramEnd"/>
    </w:p>
    <w:p w:rsidR="00C44445" w:rsidRDefault="00C44445" w:rsidP="00C44445">
      <w:pPr>
        <w:tabs>
          <w:tab w:val="left" w:pos="567"/>
        </w:tabs>
        <w:spacing w:before="0"/>
        <w:rPr>
          <w:rFonts w:cs="Arial"/>
        </w:rPr>
      </w:pPr>
      <w:proofErr w:type="gramStart"/>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B45CED" w:rsidRPr="00F93960" w:rsidRDefault="00B45CED" w:rsidP="00C44445">
      <w:pPr>
        <w:tabs>
          <w:tab w:val="left" w:pos="567"/>
        </w:tabs>
        <w:spacing w:before="0"/>
        <w:rPr>
          <w:rFonts w:cs="Arial"/>
        </w:rPr>
      </w:pPr>
    </w:p>
    <w:p w:rsidR="00C44445" w:rsidRPr="00F93960" w:rsidRDefault="00C44445" w:rsidP="00C44445">
      <w:pPr>
        <w:tabs>
          <w:tab w:val="left" w:pos="567"/>
        </w:tabs>
        <w:spacing w:before="0"/>
        <w:rPr>
          <w:rFonts w:cs="Arial"/>
        </w:rPr>
      </w:pPr>
      <w:r w:rsidRPr="00F93960">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533AE2" w:rsidRDefault="00C44445" w:rsidP="00C44445">
      <w:pPr>
        <w:tabs>
          <w:tab w:val="left" w:pos="567"/>
        </w:tabs>
        <w:spacing w:before="0"/>
        <w:rPr>
          <w:rFonts w:cs="Arial"/>
          <w:lang w:val="sr-Cyrl-RS"/>
        </w:rPr>
      </w:pPr>
      <w:r w:rsidRPr="00F93960">
        <w:rPr>
          <w:rFonts w:cs="Arial"/>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rsidR="00533AE2" w:rsidRDefault="00533AE2" w:rsidP="00C44445">
      <w:pPr>
        <w:tabs>
          <w:tab w:val="left" w:pos="567"/>
        </w:tabs>
        <w:spacing w:before="0"/>
        <w:rPr>
          <w:rFonts w:cs="Arial"/>
          <w:lang w:val="sr-Cyrl-RS"/>
        </w:rPr>
      </w:pPr>
    </w:p>
    <w:p w:rsidR="00C44445" w:rsidRPr="000F2A18"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proofErr w:type="gramStart"/>
      <w:r w:rsidRPr="00F93960">
        <w:rPr>
          <w:rFonts w:cs="Arial"/>
          <w:b/>
        </w:rPr>
        <w:t xml:space="preserve">Члан </w:t>
      </w:r>
      <w:r w:rsidRPr="00F93960">
        <w:rPr>
          <w:rFonts w:cs="Arial"/>
          <w:b/>
          <w:lang w:val="sr-Cyrl-RS"/>
        </w:rPr>
        <w:t>1</w:t>
      </w:r>
      <w:r w:rsidR="00C625F8">
        <w:rPr>
          <w:rFonts w:cs="Arial"/>
          <w:b/>
          <w:lang w:val="sr-Cyrl-RS"/>
        </w:rPr>
        <w:t>6</w:t>
      </w:r>
      <w:r w:rsidRPr="00F93960">
        <w:rPr>
          <w:rFonts w:cs="Arial"/>
        </w:rPr>
        <w:t>.</w:t>
      </w:r>
      <w:proofErr w:type="gramEnd"/>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Pr="00F93960" w:rsidRDefault="00C44445" w:rsidP="00C44445">
      <w:pPr>
        <w:tabs>
          <w:tab w:val="left" w:pos="567"/>
        </w:tabs>
        <w:spacing w:before="0"/>
        <w:rPr>
          <w:rFonts w:cs="Arial"/>
        </w:rPr>
      </w:pPr>
      <w:proofErr w:type="gramStart"/>
      <w:r w:rsidRPr="00F93960">
        <w:rPr>
          <w:rFonts w:cs="Arial"/>
        </w:rPr>
        <w:t>Уколико Корисник услуге услед кашњења из ст.1.</w:t>
      </w:r>
      <w:proofErr w:type="gramEnd"/>
      <w:r w:rsidRPr="00F93960">
        <w:rPr>
          <w:rFonts w:cs="Arial"/>
        </w:rPr>
        <w:t xml:space="preserve">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7</w:t>
      </w:r>
      <w:r w:rsidRPr="00F93960">
        <w:rPr>
          <w:rFonts w:cs="Arial"/>
          <w:b/>
        </w:rPr>
        <w:t>.</w:t>
      </w:r>
      <w:proofErr w:type="gramEnd"/>
    </w:p>
    <w:p w:rsidR="0061095F" w:rsidRPr="00F93960" w:rsidRDefault="0061095F" w:rsidP="0061095F">
      <w:pPr>
        <w:spacing w:before="0"/>
        <w:jc w:val="center"/>
        <w:rPr>
          <w:rFonts w:cs="Arial"/>
        </w:rPr>
      </w:pP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испуни овај Уговор, или ако не буде квалитетно и о року испуњавао своје обавезе , или, упркос писмене опомене </w:t>
      </w:r>
      <w:r w:rsidRPr="00F93960">
        <w:rPr>
          <w:rFonts w:cs="Arial"/>
          <w:lang w:val="sr-Cyrl-CS"/>
        </w:rPr>
        <w:t>Корисника  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0F2A18"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0F2A18" w:rsidRPr="00F93960" w:rsidRDefault="000F2A18" w:rsidP="0061095F">
      <w:pPr>
        <w:tabs>
          <w:tab w:val="left" w:pos="9090"/>
        </w:tabs>
        <w:rPr>
          <w:rFonts w:cs="Arial"/>
          <w:bCs/>
          <w:lang w:val="sr-Cyrl-CS"/>
        </w:rPr>
      </w:pPr>
    </w:p>
    <w:p w:rsidR="0061095F" w:rsidRPr="00F93960" w:rsidRDefault="0061095F" w:rsidP="0061095F">
      <w:pPr>
        <w:spacing w:before="0"/>
        <w:jc w:val="center"/>
        <w:rPr>
          <w:rFonts w:cs="Arial"/>
          <w:b/>
        </w:rPr>
      </w:pPr>
      <w:proofErr w:type="gramStart"/>
      <w:r w:rsidRPr="00F93960">
        <w:rPr>
          <w:rFonts w:cs="Arial"/>
          <w:b/>
        </w:rPr>
        <w:t>Члан 1</w:t>
      </w:r>
      <w:r w:rsidR="00C625F8">
        <w:rPr>
          <w:rFonts w:cs="Arial"/>
          <w:b/>
          <w:lang w:val="sr-Cyrl-RS"/>
        </w:rPr>
        <w:t>8</w:t>
      </w:r>
      <w:r w:rsidRPr="00F93960">
        <w:rPr>
          <w:rFonts w:cs="Arial"/>
          <w:b/>
        </w:rPr>
        <w:t>.</w:t>
      </w:r>
      <w:proofErr w:type="gramEnd"/>
    </w:p>
    <w:p w:rsidR="0061095F" w:rsidRPr="00F93960" w:rsidRDefault="0061095F" w:rsidP="0061095F">
      <w:pPr>
        <w:rPr>
          <w:rFonts w:cs="Arial"/>
        </w:rPr>
      </w:pPr>
      <w:proofErr w:type="gramStart"/>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1095F" w:rsidRDefault="0061095F" w:rsidP="0061095F">
      <w:pPr>
        <w:pStyle w:val="KDParagraf"/>
        <w:spacing w:before="0"/>
        <w:rPr>
          <w:rFonts w:eastAsia="Calibri" w:cs="Arial"/>
          <w:noProof/>
          <w:color w:val="00B0F0"/>
          <w:lang w:val="sr-Cyrl-RS"/>
        </w:rPr>
      </w:pPr>
    </w:p>
    <w:p w:rsidR="000F2A18" w:rsidRDefault="000F2A18" w:rsidP="0061095F">
      <w:pPr>
        <w:pStyle w:val="KDParagraf"/>
        <w:spacing w:before="0"/>
        <w:rPr>
          <w:rFonts w:eastAsia="Calibri" w:cs="Arial"/>
          <w:noProof/>
          <w:color w:val="00B0F0"/>
          <w:lang w:val="sr-Cyrl-RS"/>
        </w:rPr>
      </w:pPr>
    </w:p>
    <w:p w:rsidR="000F2A18" w:rsidRDefault="000F2A18" w:rsidP="0061095F">
      <w:pPr>
        <w:pStyle w:val="KDParagraf"/>
        <w:spacing w:before="0"/>
        <w:rPr>
          <w:rFonts w:eastAsia="Calibri" w:cs="Arial"/>
          <w:noProof/>
          <w:color w:val="00B0F0"/>
          <w:lang w:val="sr-Cyrl-RS"/>
        </w:rPr>
      </w:pPr>
    </w:p>
    <w:p w:rsidR="000F2A18" w:rsidRDefault="000F2A18" w:rsidP="0061095F">
      <w:pPr>
        <w:pStyle w:val="KDParagraf"/>
        <w:spacing w:before="0"/>
        <w:rPr>
          <w:rFonts w:eastAsia="Calibri" w:cs="Arial"/>
          <w:noProof/>
          <w:color w:val="00B0F0"/>
          <w:lang w:val="sr-Cyrl-RS"/>
        </w:rPr>
      </w:pPr>
    </w:p>
    <w:p w:rsidR="000F2A18" w:rsidRDefault="000F2A18" w:rsidP="0061095F">
      <w:pPr>
        <w:pStyle w:val="KDParagraf"/>
        <w:spacing w:before="0"/>
        <w:rPr>
          <w:rFonts w:eastAsia="Calibri" w:cs="Arial"/>
          <w:noProof/>
          <w:color w:val="00B0F0"/>
          <w:lang w:val="sr-Latn-RS"/>
        </w:rPr>
      </w:pPr>
    </w:p>
    <w:p w:rsidR="00B45CED" w:rsidRDefault="00B45CED" w:rsidP="0061095F">
      <w:pPr>
        <w:pStyle w:val="KDParagraf"/>
        <w:spacing w:before="0"/>
        <w:rPr>
          <w:rFonts w:eastAsia="Calibri" w:cs="Arial"/>
          <w:noProof/>
          <w:color w:val="00B0F0"/>
          <w:lang w:val="sr-Latn-RS"/>
        </w:rPr>
      </w:pPr>
    </w:p>
    <w:p w:rsidR="00B45CED" w:rsidRPr="00B45CED" w:rsidRDefault="00B45CED" w:rsidP="0061095F">
      <w:pPr>
        <w:pStyle w:val="KDParagraf"/>
        <w:spacing w:before="0"/>
        <w:rPr>
          <w:rFonts w:eastAsia="Calibri" w:cs="Arial"/>
          <w:noProof/>
          <w:color w:val="00B0F0"/>
          <w:lang w:val="sr-Latn-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C625F8" w:rsidP="0061095F">
      <w:pPr>
        <w:spacing w:before="0"/>
        <w:jc w:val="center"/>
        <w:rPr>
          <w:rFonts w:cs="Arial"/>
          <w:b/>
        </w:rPr>
      </w:pPr>
      <w:proofErr w:type="gramStart"/>
      <w:r>
        <w:rPr>
          <w:rFonts w:cs="Arial"/>
          <w:b/>
        </w:rPr>
        <w:t xml:space="preserve">Члан </w:t>
      </w:r>
      <w:r>
        <w:rPr>
          <w:rFonts w:cs="Arial"/>
          <w:b/>
          <w:lang w:val="sr-Cyrl-RS"/>
        </w:rPr>
        <w:t>19</w:t>
      </w:r>
      <w:r w:rsidR="0061095F" w:rsidRPr="00F93960">
        <w:rPr>
          <w:rFonts w:cs="Arial"/>
          <w:b/>
        </w:rPr>
        <w:t>.</w:t>
      </w:r>
      <w:proofErr w:type="gramEnd"/>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proofErr w:type="gramStart"/>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w:t>
      </w:r>
      <w:proofErr w:type="gramEnd"/>
      <w:r w:rsidRPr="00F93960">
        <w:rPr>
          <w:rFonts w:cs="Arial"/>
        </w:rPr>
        <w:t xml:space="preserve"> </w:t>
      </w:r>
    </w:p>
    <w:p w:rsidR="0061095F" w:rsidRPr="00F93960" w:rsidRDefault="0061095F" w:rsidP="0061095F">
      <w:pPr>
        <w:rPr>
          <w:rFonts w:cs="Arial"/>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0</w:t>
      </w:r>
      <w:r w:rsidR="0061095F" w:rsidRPr="00F93960">
        <w:rPr>
          <w:rFonts w:cs="Arial"/>
          <w:b/>
        </w:rPr>
        <w:t>.</w:t>
      </w:r>
      <w:proofErr w:type="gramEnd"/>
    </w:p>
    <w:p w:rsidR="0061095F" w:rsidRPr="00F93960" w:rsidRDefault="0061095F" w:rsidP="0061095F">
      <w:pPr>
        <w:tabs>
          <w:tab w:val="left" w:pos="9090"/>
        </w:tabs>
        <w:rPr>
          <w:rFonts w:cs="Arial"/>
          <w:lang w:val="sr-Cyrl-CS"/>
        </w:rPr>
      </w:pPr>
      <w:proofErr w:type="gramStart"/>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C15BEA" w:rsidRPr="00F93960" w:rsidRDefault="00C15BEA" w:rsidP="0061095F">
      <w:pPr>
        <w:tabs>
          <w:tab w:val="left" w:pos="9090"/>
        </w:tabs>
        <w:rPr>
          <w:rFonts w:cs="Arial"/>
          <w:smallCaps/>
          <w:lang w:val="sr-Cyrl-RS"/>
        </w:rPr>
      </w:pPr>
    </w:p>
    <w:p w:rsidR="0061095F" w:rsidRPr="00F93960" w:rsidRDefault="00C625F8" w:rsidP="0061095F">
      <w:pPr>
        <w:spacing w:before="0"/>
        <w:jc w:val="center"/>
        <w:rPr>
          <w:rFonts w:cs="Arial"/>
          <w:b/>
        </w:rPr>
      </w:pPr>
      <w:proofErr w:type="gramStart"/>
      <w:r>
        <w:rPr>
          <w:rFonts w:cs="Arial"/>
          <w:b/>
        </w:rPr>
        <w:t>Члан 2</w:t>
      </w:r>
      <w:r>
        <w:rPr>
          <w:rFonts w:cs="Arial"/>
          <w:b/>
          <w:lang w:val="sr-Cyrl-RS"/>
        </w:rPr>
        <w:t>1</w:t>
      </w:r>
      <w:r w:rsidR="0061095F" w:rsidRPr="00F93960">
        <w:rPr>
          <w:rFonts w:cs="Arial"/>
          <w:b/>
        </w:rPr>
        <w:t>.</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C625F8" w:rsidP="0061095F">
      <w:pPr>
        <w:spacing w:before="0"/>
        <w:jc w:val="center"/>
        <w:rPr>
          <w:rFonts w:cs="Arial"/>
          <w:b/>
        </w:rPr>
      </w:pPr>
      <w:proofErr w:type="gramStart"/>
      <w:r>
        <w:rPr>
          <w:rFonts w:cs="Arial"/>
          <w:b/>
        </w:rPr>
        <w:t>Члан 2</w:t>
      </w:r>
      <w:r w:rsidR="00B45CED">
        <w:rPr>
          <w:rFonts w:cs="Arial"/>
          <w:b/>
          <w:lang w:val="sr-Latn-RS"/>
        </w:rPr>
        <w:t>2</w:t>
      </w:r>
      <w:r w:rsidR="0061095F" w:rsidRPr="00F93960">
        <w:rPr>
          <w:rFonts w:cs="Arial"/>
          <w:b/>
        </w:rPr>
        <w:t>.</w:t>
      </w:r>
      <w:proofErr w:type="gramEnd"/>
    </w:p>
    <w:p w:rsidR="0061095F" w:rsidRPr="00F93960" w:rsidRDefault="0061095F" w:rsidP="0061095F">
      <w:pPr>
        <w:spacing w:before="0"/>
        <w:jc w:val="center"/>
        <w:rPr>
          <w:rFonts w:cs="Arial"/>
          <w:b/>
        </w:rPr>
      </w:pPr>
    </w:p>
    <w:p w:rsidR="005E602D" w:rsidRPr="005E602D" w:rsidRDefault="005E602D" w:rsidP="005E602D">
      <w:r>
        <w:rPr>
          <w:lang w:val="sr-Cyrl-RS"/>
        </w:rPr>
        <w:t>Корисник услуге</w:t>
      </w:r>
      <w:r w:rsidRPr="005E602D">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5E602D" w:rsidRPr="005E602D" w:rsidRDefault="005E602D" w:rsidP="005E602D">
      <w:r w:rsidRPr="005E602D">
        <w:t>Након закључења уг</w:t>
      </w:r>
      <w:r>
        <w:t xml:space="preserve">овора о јавној набавци </w:t>
      </w:r>
      <w:r>
        <w:rPr>
          <w:lang w:val="sr-Cyrl-RS"/>
        </w:rPr>
        <w:t>Корисник услуге</w:t>
      </w:r>
      <w:r w:rsidRPr="005E602D">
        <w:t xml:space="preserve"> може да дозволи промену битних елемената уговора из следећих објективних разлога:</w:t>
      </w:r>
    </w:p>
    <w:p w:rsidR="005E602D" w:rsidRPr="006B1C5C" w:rsidRDefault="006B1C5C" w:rsidP="005E602D">
      <w:pPr>
        <w:rPr>
          <w:lang w:val="sr-Cyrl-RS"/>
        </w:rPr>
      </w:pPr>
      <w:r>
        <w:rPr>
          <w:lang w:val="sr-Cyrl-RS"/>
        </w:rPr>
        <w:t xml:space="preserve">   </w:t>
      </w:r>
      <w:r w:rsidR="005E602D" w:rsidRPr="005E602D">
        <w:t>-</w:t>
      </w:r>
      <w:r w:rsidR="005E602D" w:rsidRPr="005E602D">
        <w:tab/>
      </w:r>
      <w:proofErr w:type="gramStart"/>
      <w:r w:rsidR="005E602D" w:rsidRPr="005E602D">
        <w:t>услед</w:t>
      </w:r>
      <w:proofErr w:type="gramEnd"/>
      <w:r w:rsidR="005E602D" w:rsidRPr="005E602D">
        <w:t xml:space="preserve"> дејства више силе</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прекид извршења услуга изазван актом надлежног органа, за који нису одговорне Уговорне стране</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уколико дође до измене важећих законских прописа</w:t>
      </w:r>
      <w:r w:rsidR="001C457B">
        <w:rPr>
          <w:rFonts w:cs="Arial"/>
          <w:lang w:val="sr-Cyrl-RS" w:eastAsia="sr-Latn-CS"/>
        </w:rPr>
        <w:t>, подзаконских и других правних аката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услед мера  државних органа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друге објективне околности настале у току извршења Уговора које</w:t>
      </w:r>
      <w:r>
        <w:rPr>
          <w:rFonts w:cs="Arial"/>
          <w:lang w:val="sr-Cyrl-RS" w:eastAsia="sr-Latn-CS"/>
        </w:rPr>
        <w:t xml:space="preserve"> нису кривица Пружаоца услуге</w:t>
      </w:r>
    </w:p>
    <w:p w:rsidR="005E602D" w:rsidRPr="005E602D" w:rsidRDefault="005E602D" w:rsidP="007C70EB">
      <w:pPr>
        <w:numPr>
          <w:ilvl w:val="0"/>
          <w:numId w:val="29"/>
        </w:numPr>
        <w:spacing w:before="0"/>
        <w:jc w:val="left"/>
        <w:rPr>
          <w:rFonts w:eastAsia="Arial Unicode MS"/>
          <w:lang w:val="sr-Latn-CS"/>
        </w:rPr>
      </w:pPr>
      <w:r w:rsidRPr="005E602D">
        <w:rPr>
          <w:rFonts w:eastAsia="Arial Unicode MS"/>
        </w:rPr>
        <w:t>п</w:t>
      </w:r>
      <w:r w:rsidRPr="005E602D">
        <w:rPr>
          <w:rFonts w:eastAsia="Arial Unicode MS"/>
          <w:lang w:val="sr-Latn-CS"/>
        </w:rPr>
        <w:t xml:space="preserve">оступање трећих лица без кривице </w:t>
      </w:r>
      <w:r w:rsidRPr="005E602D">
        <w:rPr>
          <w:rFonts w:eastAsia="Arial Unicode MS"/>
        </w:rPr>
        <w:t>Уговорних страна</w:t>
      </w:r>
    </w:p>
    <w:p w:rsidR="005E602D" w:rsidRPr="005E602D" w:rsidRDefault="005E602D" w:rsidP="007C70EB">
      <w:pPr>
        <w:numPr>
          <w:ilvl w:val="0"/>
          <w:numId w:val="29"/>
        </w:numPr>
        <w:spacing w:before="0"/>
        <w:contextualSpacing/>
        <w:jc w:val="left"/>
        <w:rPr>
          <w:rFonts w:cs="Arial"/>
          <w:lang w:val="sr-Cyrl-RS" w:eastAsia="sr-Latn-CS"/>
        </w:rPr>
      </w:pPr>
      <w:r w:rsidRPr="005E602D">
        <w:rPr>
          <w:rFonts w:cs="Arial"/>
          <w:lang w:val="sr-Cyrl-RS" w:eastAsia="sr-Latn-CS"/>
        </w:rPr>
        <w:t>у случају објективних потреба да се услуге извр</w:t>
      </w:r>
      <w:r>
        <w:rPr>
          <w:rFonts w:cs="Arial"/>
          <w:lang w:val="sr-Cyrl-RS" w:eastAsia="sr-Latn-CS"/>
        </w:rPr>
        <w:t>ше на другој локацији Корисника услуге, на захтев Корисника услуге</w:t>
      </w:r>
      <w:r w:rsidRPr="005E602D">
        <w:rPr>
          <w:rFonts w:cs="Arial"/>
          <w:lang w:val="sr-Cyrl-RS" w:eastAsia="sr-Latn-CS"/>
        </w:rPr>
        <w:t xml:space="preserve">, а </w:t>
      </w:r>
      <w:r>
        <w:rPr>
          <w:rFonts w:cs="Arial"/>
          <w:lang w:val="sr-Cyrl-RS" w:eastAsia="sr-Latn-CS"/>
        </w:rPr>
        <w:t>уз сагласност Пружаоца услуге.</w:t>
      </w:r>
    </w:p>
    <w:p w:rsidR="005E602D" w:rsidRPr="005E602D" w:rsidRDefault="005E602D" w:rsidP="005E602D">
      <w:pPr>
        <w:rPr>
          <w:rFonts w:cs="Arial"/>
          <w:highlight w:val="yellow"/>
          <w:lang w:val="sr-Latn-RS" w:eastAsia="sr-Latn-CS"/>
        </w:rPr>
      </w:pPr>
      <w:r w:rsidRPr="005E602D">
        <w:rPr>
          <w:rFonts w:cs="Arial"/>
          <w:lang w:val="sr-Cyrl-RS" w:eastAsia="sr-Latn-CS"/>
        </w:rPr>
        <w:t xml:space="preserve">У свим </w:t>
      </w:r>
      <w:r w:rsidR="00F22D81">
        <w:rPr>
          <w:rFonts w:cs="Arial"/>
          <w:lang w:val="sr-Cyrl-RS" w:eastAsia="sr-Latn-CS"/>
        </w:rPr>
        <w:t>наведеним случајевима, Кор</w:t>
      </w:r>
      <w:r>
        <w:rPr>
          <w:rFonts w:cs="Arial"/>
          <w:lang w:val="sr-Cyrl-RS" w:eastAsia="sr-Latn-CS"/>
        </w:rPr>
        <w:t>исник услуге</w:t>
      </w:r>
      <w:r w:rsidRPr="005E602D">
        <w:rPr>
          <w:rFonts w:cs="Arial"/>
          <w:lang w:val="sr-Cyrl-RS" w:eastAsia="sr-Latn-CS"/>
        </w:rPr>
        <w:t xml:space="preserve"> ће донети Одлуку о измени уговора која садржи податке у складу са прилогом 3Л и у року од три дана од дана доношења </w:t>
      </w:r>
      <w:r w:rsidRPr="005E602D">
        <w:rPr>
          <w:rFonts w:cs="Arial"/>
          <w:lang w:val="sr-Cyrl-RS" w:eastAsia="sr-Latn-CS"/>
        </w:rPr>
        <w:lastRenderedPageBreak/>
        <w:t>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C625F8" w:rsidP="0061095F">
      <w:pPr>
        <w:spacing w:before="0"/>
        <w:jc w:val="center"/>
        <w:rPr>
          <w:rFonts w:cs="Arial"/>
        </w:rPr>
      </w:pPr>
      <w:proofErr w:type="gramStart"/>
      <w:r>
        <w:rPr>
          <w:rFonts w:cs="Arial"/>
          <w:b/>
        </w:rPr>
        <w:t>Члан 2</w:t>
      </w:r>
      <w:r w:rsidR="00B45CED">
        <w:rPr>
          <w:rFonts w:cs="Arial"/>
          <w:b/>
          <w:lang w:val="sr-Latn-RS"/>
        </w:rPr>
        <w:t>3</w:t>
      </w:r>
      <w:r w:rsidR="0061095F" w:rsidRPr="00F93960">
        <w:rPr>
          <w:rFonts w:cs="Arial"/>
          <w:b/>
        </w:rPr>
        <w:t>.</w:t>
      </w:r>
      <w:proofErr w:type="gramEnd"/>
    </w:p>
    <w:p w:rsidR="006B1C5C" w:rsidRDefault="0061095F" w:rsidP="00E74A0E">
      <w:pPr>
        <w:tabs>
          <w:tab w:val="left" w:pos="9090"/>
        </w:tabs>
        <w:rPr>
          <w:rFonts w:cs="Arial"/>
          <w:lang w:val="sr-Cyrl-C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p>
    <w:p w:rsidR="006B1C5C" w:rsidRDefault="006B1C5C" w:rsidP="00E74A0E">
      <w:pPr>
        <w:tabs>
          <w:tab w:val="left" w:pos="9090"/>
        </w:tabs>
        <w:rPr>
          <w:rFonts w:cs="Arial"/>
          <w:lang w:val="sr-Cyrl-CS"/>
        </w:rPr>
      </w:pPr>
    </w:p>
    <w:p w:rsidR="0061095F" w:rsidRPr="00F93960" w:rsidRDefault="0061095F" w:rsidP="00E74A0E">
      <w:pPr>
        <w:tabs>
          <w:tab w:val="left" w:pos="9090"/>
        </w:tabs>
        <w:rPr>
          <w:rFonts w:cs="Arial"/>
          <w:lang w:val="sr-Cyrl-CS"/>
        </w:rPr>
      </w:pP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
    <w:p w:rsidR="0061095F" w:rsidRPr="00F93960" w:rsidRDefault="0061095F" w:rsidP="0061095F">
      <w:pPr>
        <w:spacing w:before="0"/>
        <w:jc w:val="center"/>
        <w:rPr>
          <w:rFonts w:cs="Arial"/>
          <w:b/>
        </w:rPr>
      </w:pPr>
      <w:r w:rsidRPr="00F93960">
        <w:rPr>
          <w:rFonts w:cs="Arial"/>
          <w:b/>
          <w:lang w:val="ru-RU"/>
        </w:rPr>
        <w:t xml:space="preserve">Члан </w:t>
      </w:r>
      <w:r w:rsidR="00C625F8">
        <w:rPr>
          <w:rFonts w:cs="Arial"/>
          <w:b/>
        </w:rPr>
        <w:t>2</w:t>
      </w:r>
      <w:r w:rsidR="00B45CED">
        <w:rPr>
          <w:rFonts w:cs="Arial"/>
          <w:b/>
          <w:lang w:val="sr-Latn-RS"/>
        </w:rPr>
        <w:t>4</w:t>
      </w:r>
      <w:r w:rsidRPr="00F93960">
        <w:rPr>
          <w:rFonts w:cs="Arial"/>
          <w:b/>
          <w:lang w:val="ru-RU"/>
        </w:rPr>
        <w:t>.</w:t>
      </w:r>
    </w:p>
    <w:p w:rsidR="0061095F" w:rsidRPr="00F93960" w:rsidRDefault="0061095F" w:rsidP="0061095F">
      <w:pPr>
        <w:tabs>
          <w:tab w:val="left" w:pos="9090"/>
        </w:tabs>
        <w:rPr>
          <w:rFonts w:cs="Arial"/>
          <w:lang w:val="sr-Cyrl-RS"/>
        </w:rPr>
      </w:pPr>
      <w:proofErr w:type="gramStart"/>
      <w:r w:rsidRPr="00F93960">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r w:rsidRPr="00F93960">
        <w:rPr>
          <w:rFonts w:cs="Arial"/>
        </w:rPr>
        <w:t xml:space="preserve"> </w:t>
      </w:r>
    </w:p>
    <w:p w:rsidR="0061095F" w:rsidRDefault="0061095F" w:rsidP="0061095F">
      <w:pPr>
        <w:tabs>
          <w:tab w:val="left" w:pos="9090"/>
        </w:tabs>
        <w:rPr>
          <w:rFonts w:cs="Arial"/>
          <w:lang w:val="sr-Cyrl-RS"/>
        </w:rPr>
      </w:pPr>
      <w:proofErr w:type="gramStart"/>
      <w:r w:rsidRPr="00F93960">
        <w:rPr>
          <w:rFonts w:cs="Arial"/>
        </w:rPr>
        <w:t>У случају спора примењује се материјално и процесно право Републике Србије, а поступак се води на српском језику.</w:t>
      </w:r>
      <w:proofErr w:type="gramEnd"/>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proofErr w:type="gramStart"/>
      <w:r w:rsidRPr="00F93960">
        <w:rPr>
          <w:rFonts w:cs="Arial"/>
          <w:b/>
        </w:rPr>
        <w:t>Члан 2</w:t>
      </w:r>
      <w:r w:rsidR="00B45CED">
        <w:rPr>
          <w:rFonts w:cs="Arial"/>
          <w:b/>
          <w:lang w:val="sr-Latn-RS"/>
        </w:rPr>
        <w:t>5</w:t>
      </w:r>
      <w:r w:rsidRPr="00F93960">
        <w:rPr>
          <w:rFonts w:cs="Arial"/>
          <w:b/>
        </w:rPr>
        <w:t>.</w:t>
      </w:r>
      <w:proofErr w:type="gramEnd"/>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proofErr w:type="gramStart"/>
      <w:r w:rsidRPr="00F93960">
        <w:rPr>
          <w:rFonts w:cs="Arial"/>
        </w:rPr>
        <w:t>Прилог 5 Споразум о заједничком наступању</w:t>
      </w:r>
      <w:r w:rsidRPr="00F93960">
        <w:rPr>
          <w:rFonts w:cs="Arial"/>
          <w:lang w:val="sr-Cyrl-RS"/>
        </w:rPr>
        <w:t>.</w:t>
      </w:r>
      <w:proofErr w:type="gramEnd"/>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proofErr w:type="gramStart"/>
      <w:r w:rsidRPr="00F93960">
        <w:rPr>
          <w:rFonts w:cs="Arial"/>
          <w:b/>
        </w:rPr>
        <w:t>Члан 2</w:t>
      </w:r>
      <w:r w:rsidR="00B45CED">
        <w:rPr>
          <w:rFonts w:cs="Arial"/>
          <w:b/>
          <w:lang w:val="sr-Latn-RS"/>
        </w:rPr>
        <w:t>6</w:t>
      </w:r>
      <w:r w:rsidRPr="00F93960">
        <w:rPr>
          <w:rFonts w:cs="Arial"/>
          <w:b/>
        </w:rPr>
        <w:t>.</w:t>
      </w:r>
      <w:proofErr w:type="gramEnd"/>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proofErr w:type="gramStart"/>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roofErr w:type="gramEnd"/>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2A75" w:rsidRDefault="0061095F" w:rsidP="0061095F">
      <w:pPr>
        <w:pStyle w:val="KDParagraf"/>
        <w:spacing w:before="0"/>
        <w:rPr>
          <w:rFonts w:cs="Arial"/>
          <w:b/>
          <w:lang w:val="sr-Cyrl-RS"/>
        </w:rPr>
      </w:pPr>
      <w:r w:rsidRPr="00F93960">
        <w:rPr>
          <w:rFonts w:cs="Arial"/>
        </w:rPr>
        <w:t xml:space="preserve">                                                                               </w:t>
      </w:r>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0F2A18" w:rsidRDefault="006A2B74" w:rsidP="000F2A18">
      <w:pPr>
        <w:spacing w:before="0"/>
        <w:jc w:val="left"/>
        <w:rPr>
          <w:rFonts w:cs="Arial"/>
          <w:lang w:val="sr-Cyrl-RS"/>
        </w:rPr>
      </w:pPr>
      <w:r>
        <w:rPr>
          <w:rFonts w:cs="Arial"/>
          <w:lang w:val="sr-Cyrl-RS"/>
        </w:rPr>
        <w:t xml:space="preserve">           </w:t>
      </w:r>
      <w:r w:rsidR="0061095F" w:rsidRPr="00F93960">
        <w:rPr>
          <w:rFonts w:cs="Arial"/>
          <w:lang w:val="sr-Cyrl-RS"/>
        </w:rPr>
        <w:t>Жељк</w:t>
      </w:r>
      <w:r w:rsidR="00E74A0E" w:rsidRPr="00F93960">
        <w:rPr>
          <w:rFonts w:cs="Arial"/>
          <w:lang w:val="sr-Cyrl-RS"/>
        </w:rPr>
        <w:t>о</w:t>
      </w:r>
      <w:r w:rsidR="0061095F" w:rsidRPr="00F93960">
        <w:rPr>
          <w:rFonts w:cs="Arial"/>
          <w:lang w:val="sr-Cyrl-RS"/>
        </w:rPr>
        <w:t xml:space="preserve"> Вујиновић</w:t>
      </w:r>
      <w:r w:rsidR="0061095F" w:rsidRPr="00F93960">
        <w:rPr>
          <w:rFonts w:cs="Arial"/>
        </w:rPr>
        <w:t xml:space="preserve">                                                                             </w:t>
      </w:r>
    </w:p>
    <w:p w:rsidR="00C15BEA" w:rsidRDefault="00C15BEA" w:rsidP="0075753C">
      <w:pPr>
        <w:tabs>
          <w:tab w:val="left" w:pos="567"/>
        </w:tabs>
        <w:spacing w:before="0"/>
        <w:rPr>
          <w:rFonts w:cs="Arial"/>
          <w:b/>
          <w:lang w:val="sr-Latn-RS"/>
        </w:rPr>
      </w:pPr>
    </w:p>
    <w:p w:rsidR="00B45CED" w:rsidRDefault="00B45CED" w:rsidP="0075753C">
      <w:pPr>
        <w:tabs>
          <w:tab w:val="left" w:pos="567"/>
        </w:tabs>
        <w:spacing w:before="0"/>
        <w:rPr>
          <w:rFonts w:cs="Arial"/>
          <w:b/>
          <w:lang w:val="sr-Latn-RS"/>
        </w:rPr>
      </w:pPr>
    </w:p>
    <w:p w:rsidR="00B45CED" w:rsidRDefault="00B45CED" w:rsidP="0075753C">
      <w:pPr>
        <w:tabs>
          <w:tab w:val="left" w:pos="567"/>
        </w:tabs>
        <w:spacing w:before="0"/>
        <w:rPr>
          <w:rFonts w:cs="Arial"/>
          <w:b/>
          <w:lang w:val="sr-Latn-RS"/>
        </w:rPr>
      </w:pPr>
    </w:p>
    <w:p w:rsidR="00B45CED" w:rsidRDefault="00B45CED" w:rsidP="0075753C">
      <w:pPr>
        <w:tabs>
          <w:tab w:val="left" w:pos="567"/>
        </w:tabs>
        <w:spacing w:before="0"/>
        <w:rPr>
          <w:rFonts w:cs="Arial"/>
          <w:b/>
          <w:lang w:val="sr-Latn-RS"/>
        </w:rPr>
      </w:pPr>
    </w:p>
    <w:p w:rsidR="00B45CED" w:rsidRPr="00B45CED" w:rsidRDefault="00B45CED" w:rsidP="0075753C">
      <w:pPr>
        <w:tabs>
          <w:tab w:val="left" w:pos="567"/>
        </w:tabs>
        <w:spacing w:before="0"/>
        <w:rPr>
          <w:rFonts w:cs="Arial"/>
          <w:b/>
          <w:lang w:val="sr-Latn-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Default="00C44445" w:rsidP="00C44445">
      <w:pPr>
        <w:spacing w:after="20"/>
        <w:rPr>
          <w:rFonts w:cs="Arial"/>
          <w:b/>
          <w:sz w:val="20"/>
          <w:lang w:val="sr-Cyrl-RS"/>
        </w:rPr>
      </w:pPr>
      <w:r w:rsidRPr="00F93960">
        <w:rPr>
          <w:rFonts w:cs="Arial"/>
          <w:b/>
          <w:sz w:val="20"/>
        </w:rPr>
        <w:t>Сектор за управљање ризицима</w:t>
      </w:r>
    </w:p>
    <w:p w:rsidR="004E4D75" w:rsidRPr="00F93960" w:rsidRDefault="004E4D75" w:rsidP="004E4D75">
      <w:pPr>
        <w:rPr>
          <w:rFonts w:cs="Arial"/>
          <w:b/>
          <w:sz w:val="20"/>
        </w:rPr>
      </w:pPr>
      <w:r>
        <w:rPr>
          <w:rFonts w:cs="Arial"/>
          <w:b/>
          <w:sz w:val="20"/>
          <w:lang w:val="sr-Cyrl-RS"/>
        </w:rPr>
        <w:t>д</w:t>
      </w:r>
      <w:r w:rsidRPr="00F93960">
        <w:rPr>
          <w:rFonts w:cs="Arial"/>
          <w:b/>
          <w:sz w:val="20"/>
          <w:lang w:val="sr-Cyrl-RS"/>
        </w:rPr>
        <w:t>атум ________________</w:t>
      </w:r>
    </w:p>
    <w:p w:rsidR="004E4D75" w:rsidRPr="004E4D75" w:rsidRDefault="004E4D75" w:rsidP="00C44445">
      <w:pPr>
        <w:spacing w:after="20"/>
        <w:rPr>
          <w:rFonts w:cs="Arial"/>
          <w:b/>
          <w:sz w:val="20"/>
          <w:lang w:val="sr-Cyrl-RS"/>
        </w:rPr>
      </w:pPr>
    </w:p>
    <w:p w:rsidR="004E4D75" w:rsidRPr="004E4D75" w:rsidRDefault="004E4D75" w:rsidP="004E4D75">
      <w:pPr>
        <w:rPr>
          <w:rFonts w:eastAsia="Calibri" w:cs="Arial"/>
          <w:lang w:val="sr-Latn-RS"/>
        </w:rPr>
      </w:pPr>
      <w:r w:rsidRPr="004E4D75">
        <w:rPr>
          <w:rFonts w:eastAsia="Calibri" w:cs="Arial"/>
          <w:lang w:val="sr-Latn-RS"/>
        </w:rPr>
        <w:t>ПРАВИЛА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БЕЗБЕДНОСТИ НА РАДУ У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датау даљем тексту. У  зависности  од  врсте  и  обима  радова/услуга  примењују  се  одређене  тачке  ових правила.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Правила су саставни део уговора о извршењу послова од стране извођача радова/ извршиоца услуга.Ова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ТЕНТ.Поштовање  правила  од  стране  извођача  радова  биће  стриктно  контролисано  и свако непоштовање биће санкционисано.У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ТЕНТ).Лице  за  коодинацију  у  сарадњи  са  представницима  извођача  радова  и  надзорног органа израђује План заједничких мера.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I ОБАВЕЗЕ ИЗВОЂАЧА РАДОВА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саобраћају.Извођач  радова  је  дужан  да  обавести  запослене  и  друга  лица  која  ангажује приликом извођења радова који су предмет Уговора о обавезама из ових Правила.Извођач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w:t>
      </w:r>
      <w:r w:rsidRPr="004E4D75">
        <w:rPr>
          <w:rFonts w:eastAsia="Calibri" w:cs="Arial"/>
          <w:lang w:val="sr-Latn-RS"/>
        </w:rPr>
        <w:lastRenderedPageBreak/>
        <w:t>да  се  придржавају  свих  правила,  интерних 8/32  25.04.2018.  QP.0.14.05</w:t>
      </w:r>
      <w:r w:rsidRPr="004E4D75">
        <w:rPr>
          <w:rFonts w:eastAsia="Calibri" w:cs="Arial"/>
          <w:lang w:val="sr-Cyrl-RS"/>
        </w:rPr>
        <w:t xml:space="preserve"> </w:t>
      </w:r>
      <w:r w:rsidRPr="004E4D75">
        <w:rPr>
          <w:rFonts w:eastAsia="Calibri" w:cs="Arial"/>
          <w:lang w:val="sr-Latn-RS"/>
        </w:rPr>
        <w:t xml:space="preserve">НЕКОНТРОЛИСАНА КОПИЈА после штампањастандарда,  процедура,  упутстава  и  инструкција  о  БЗР  које  важе  у  ТЕНТ,  а  посебно  су дужни да се придржавају следећих правила: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  Забрањено је избегавање примене и/или ометање спровођења мера БЗР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2.  За  радове  за  које  је  Законом  о  БЗР  обавезан  да  изради  Елаборат  о  уређењу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градилишта  (сходно  Правилнику  о  садржају  елабората  о  уређењу  градилишта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„Сл.гласник РС“ бр.121/12), најмање три дан пре почетка радова  Служби БЗР и ЗОП</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достави: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Елаборат о уређењу градилишта,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оверену копију Пријаве о почетку радова коју је предао надлежној инспекцији рада,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доказ  да  су  запослени  упознати  са  садржином  Елабората  и  предвиђеним мерама за безбедан и здрав рад,</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oсигуравајућу полису за запослене,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списак оруђа за рад, уређаја, алата и опреме и њихове атесте и сертификате,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доказ  о  стручној  оспособљености  запослених  сходно  послу  који  обављају (дизаличар, виљушкариста, руковалац грађевинским машинама и др.),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доказ да су запослени упознати са овим Правилима (списак лица са њиховим својеручним потписаним изјавама),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име одговорног лица на градилишту, његовог заменика (у одсуству одговорног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лица у другој и/или трећој смени, празником и сл.).</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w:t>
      </w:r>
      <w:r w:rsidRPr="004E4D75">
        <w:rPr>
          <w:rFonts w:eastAsia="Calibri" w:cs="Arial"/>
          <w:lang w:val="sr-Latn-RS"/>
        </w:rPr>
        <w:lastRenderedPageBreak/>
        <w:t xml:space="preserve">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Поступак QP.0.14.05  25.04.2018.  9/32</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НЕКОНТРОЛИСАНА КОПИЈА после штампања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-Коришћење система приступне контроле.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5.  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9.  .Захтевом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w:t>
      </w:r>
      <w:r w:rsidRPr="004E4D75">
        <w:rPr>
          <w:rFonts w:eastAsia="Calibri" w:cs="Arial"/>
          <w:lang w:val="sr-Cyrl-RS"/>
        </w:rPr>
        <w:t xml:space="preserve"> </w:t>
      </w:r>
      <w:r w:rsidRPr="004E4D75">
        <w:rPr>
          <w:rFonts w:eastAsia="Calibri" w:cs="Arial"/>
          <w:lang w:val="sr-Latn-RS"/>
        </w:rPr>
        <w:t>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 Упутство о обезбеђењу спровођења мера заштите од зрачења при радиографском испитивању  (уз  претходно  подношење  Захтева  за  издавање  одобрења  за 10/32  25.04.2018.  QP.0.14.05</w:t>
      </w:r>
      <w:r w:rsidRPr="004E4D75">
        <w:rPr>
          <w:rFonts w:eastAsia="Calibri" w:cs="Arial"/>
          <w:lang w:val="sr-Cyrl-RS"/>
        </w:rPr>
        <w:t xml:space="preserve"> </w:t>
      </w:r>
      <w:r w:rsidRPr="004E4D75">
        <w:rPr>
          <w:rFonts w:eastAsia="Calibri" w:cs="Arial"/>
          <w:lang w:val="sr-Latn-RS"/>
        </w:rPr>
        <w:t>НЕКОНТРОЛИСАНА КОПИЈА после штампањарадиографско  испитивање  Служби  БЗР  и  ЗОП,  образац  QO.0.14.34,  приказан  у прилогу 2).</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E4D75" w:rsidRPr="004E4D75" w:rsidRDefault="004E4D75" w:rsidP="004E4D75">
      <w:pPr>
        <w:spacing w:before="0" w:after="160" w:line="259" w:lineRule="auto"/>
        <w:rPr>
          <w:rFonts w:eastAsia="Calibri" w:cs="Arial"/>
          <w:lang w:val="sr-Latn-RS"/>
        </w:rPr>
      </w:pP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19. За  своје  запослене  обезбеди  лична  и  колективна  заштитна  средства  и  сноси одговорност о њиховој правилној употреби.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20. Запослени на радном оделу имају видно обележен назив фирме у којој раде.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21. Сноси  пуну  одговорност  за  безбедност  и  здравље  својих  запослених,  запослених</w:t>
      </w:r>
      <w:r w:rsidRPr="004E4D75">
        <w:rPr>
          <w:rFonts w:eastAsia="Calibri" w:cs="Arial"/>
          <w:lang w:val="sr-Cyrl-RS"/>
        </w:rPr>
        <w:t xml:space="preserve"> </w:t>
      </w:r>
      <w:r w:rsidRPr="004E4D75">
        <w:rPr>
          <w:rFonts w:eastAsia="Calibri" w:cs="Arial"/>
          <w:lang w:val="sr-Latn-RS"/>
        </w:rPr>
        <w:t xml:space="preserve">подизвођача и другог особља које је укључено у радове извођача.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22. Виљушкари и грађевинске машине морају бити снабдевени са ротационим светлом и звучном сиреном за вожњу уназад.</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23. Сва  возила,  као  и  радне  машине,  за  која  су  издате  ИД  картице  за  улазак  у  објекте ТЕНТ, морају имати видно обележен назив фирме.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25. Обезбеди сопствени надзор над спровођењем мера безбедности на раду и обезбеди прву помоћ.</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26. Обезбеди сигурно и исправно складиштење, коришћење и одлагање свих запаљивих, опасних, корозивних и отровних материја, течности и гасова.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27. Поштује забрану  спаљивања  смећа и отпадног материјала као и коришћења ватре на отвореном простору за грејање запослених.</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E4D75" w:rsidRPr="004E4D75" w:rsidRDefault="004E4D75" w:rsidP="004E4D75">
      <w:pPr>
        <w:spacing w:before="0" w:after="160" w:line="259" w:lineRule="auto"/>
        <w:rPr>
          <w:rFonts w:eastAsia="Calibri" w:cs="Arial"/>
          <w:lang w:val="sr-Latn-RS"/>
        </w:rPr>
      </w:pP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31. Радни простор одржава уредан, чист, сигуран за кретање радника и транспорт.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33. Монтажни материјал прописно складишти. QP.0.14.05  25.04.2018.  11/32</w:t>
      </w:r>
      <w:r w:rsidRPr="004E4D75">
        <w:rPr>
          <w:rFonts w:eastAsia="Calibri" w:cs="Arial"/>
          <w:lang w:val="sr-Cyrl-RS"/>
        </w:rPr>
        <w:t xml:space="preserve"> </w:t>
      </w:r>
      <w:r w:rsidRPr="004E4D75">
        <w:rPr>
          <w:rFonts w:eastAsia="Calibri" w:cs="Arial"/>
          <w:lang w:val="sr-Latn-RS"/>
        </w:rPr>
        <w:t>НЕКОНТРОЛИСАНА КОПИЈА после штампања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34. Сва опасна места (опасност од пада са висине и друго) обезбеди траком,  оградом  и таблама упозорења.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35. 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36. Све  грађевинске  скеле  буду  монтиране  од  стране  специјализованих  фирми,  по урађеном пројекту и прегледане пре употребе од стране корисника.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37. На захтев надзорног органа на градилишту обезбеди довољан број мобилних тоалета.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38. Наручиоцу радова не ремети редован процес производње и рад запослених.</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39. Поштује радну и технолошку дисциплину установљену код наручиоца радова.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40. Обавеже  своје  запослене  да  стално  носе  лична  документа  и  покажу  их  на  захтев овлашћених лица за безбедност.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41. Најстроже је забрањен улазак, боравак или рад, на територији и у просторијама ТЕНТ, под утицајем алкохола или других психоактивних супстанци;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43. Запослени  извођача и подизвођача радова бораве и крећу се само у објектима  ТЕНТ</w:t>
      </w:r>
      <w:r w:rsidRPr="004E4D75">
        <w:rPr>
          <w:rFonts w:eastAsia="Calibri" w:cs="Arial"/>
          <w:lang w:val="sr-Cyrl-RS"/>
        </w:rPr>
        <w:t xml:space="preserve"> </w:t>
      </w:r>
      <w:r w:rsidRPr="004E4D75">
        <w:rPr>
          <w:rFonts w:eastAsia="Calibri" w:cs="Arial"/>
          <w:lang w:val="sr-Latn-RS"/>
        </w:rPr>
        <w:t>на којима изводе радове.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45. Обавезно је придржавање правила и сигнализације безбедности у саобраћају.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46. На захтев надзорног органа, удаљи запосленог са градилишта, када се утврди да је неподобан за даљи рад на градилишту.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II ОБАВЕЗЕ ИЗВОЂАЧА РАДОВА ЧИЈИ СУ ЗАПОСЛЕНИ  АНГАЖОВАНИ</w:t>
      </w:r>
      <w:r w:rsidRPr="004E4D75">
        <w:rPr>
          <w:rFonts w:eastAsia="Calibri" w:cs="Arial"/>
          <w:lang w:val="sr-Cyrl-RS"/>
        </w:rPr>
        <w:t xml:space="preserve"> </w:t>
      </w:r>
      <w:r w:rsidRPr="004E4D75">
        <w:rPr>
          <w:rFonts w:eastAsia="Calibri" w:cs="Arial"/>
          <w:lang w:val="sr-Latn-RS"/>
        </w:rPr>
        <w:t>ПО „НОРМА ЧАС“</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Извођач радова који своје запослене ангажују по „норма часу“, у организацији ТЕНТ, обавезан је да: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  На  сваких  6  месеци,  Служби  БЗР  и  ЗОП,   достави  спискове  запослених  Извођача радова по Службама и радним местима где су распоређени.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  За извођење радова (обављање посла) ангажује здравствено способне запослене,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E4D75" w:rsidRPr="004E4D75" w:rsidRDefault="004E4D75" w:rsidP="004E4D75">
      <w:pPr>
        <w:spacing w:before="0" w:after="160" w:line="259" w:lineRule="auto"/>
        <w:rPr>
          <w:rFonts w:eastAsia="Calibri" w:cs="Arial"/>
          <w:lang w:val="sr-Cyrl-RS"/>
        </w:rPr>
      </w:pPr>
      <w:r w:rsidRPr="004E4D75">
        <w:rPr>
          <w:rFonts w:eastAsia="Calibri" w:cs="Arial"/>
          <w:lang w:val="sr-Latn-RS"/>
        </w:rPr>
        <w:t>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r w:rsidRPr="004E4D75">
        <w:rPr>
          <w:rFonts w:eastAsia="Calibri" w:cs="Arial"/>
          <w:lang w:val="sr-Cyrl-RS"/>
        </w:rPr>
        <w:t>.</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8.    По  захтеву  ТЕНТ,  у  случају  премештаја  на  друго  радно  место,  запосленог  упути  на лекарски  преглед  у  складу  са  захтевима  радног  места  на  које  се  запослени1/13.06.2019. 12/32  25.04.2018.  QP.0.14.05НЕКОНТРОЛИСАНА КОПИЈА после штампањараспоређује  и  да  копију  извештаја  о  извршеном  лекарском  прегледу  запосленог достави ТЕНТ (Сектору за људске ресурсе).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9.    Запослене  распоређене  на  радна  места  за  које  је  прописан  санитарни  лекарски преглед, упуте на исти и о томе воде евиденцију.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11. Изврши теоријско и практично оспособљавање за безбедан и здрав рад запослених који  пружају  услуге  ТЕНТ,  пре  заснивања  радног  односа,  и  са  </w:t>
      </w:r>
      <w:r w:rsidRPr="004E4D75">
        <w:rPr>
          <w:rFonts w:eastAsia="Calibri" w:cs="Arial"/>
          <w:lang w:val="sr-Latn-RS"/>
        </w:rPr>
        <w:lastRenderedPageBreak/>
        <w:t>овереном  копијом прописаног  обрасца-евиденција  о  запосленима  оспособљеним  за  безбедан  и  здрав рад и упути га на рад у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13. Служби БЗР и ЗОП ТЕНТ достави копију извештаја о повреди на раду запосленог који пружа услуге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III ОБАВЕЗЕ ТЕНТ ЗА ЗАПОСЛЕНЕ АНГАЖОВАНЕ ПО „НОРМА ЧАС“ ТЕНТ,  односно  руководиоци  организационих  целина  у  оквиру  којих  су  ангажовани запослени Извођача радова обавезни су да: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IV НЕПОШТОВАЊЕ ПРАВИЛА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QP.0.14.05  25.04.2018.  13/32</w:t>
      </w:r>
      <w:r w:rsidRPr="004E4D75">
        <w:rPr>
          <w:rFonts w:eastAsia="Calibri" w:cs="Arial"/>
          <w:lang w:val="sr-Cyrl-RS"/>
        </w:rPr>
        <w:t xml:space="preserve"> </w:t>
      </w:r>
      <w:r w:rsidRPr="004E4D75">
        <w:rPr>
          <w:rFonts w:eastAsia="Calibri" w:cs="Arial"/>
          <w:lang w:val="sr-Latn-RS"/>
        </w:rPr>
        <w:t>НЕКОНТРОЛИСАНА КОПИЈА после штампања</w:t>
      </w:r>
      <w:r w:rsidRPr="004E4D75">
        <w:rPr>
          <w:rFonts w:eastAsia="Calibri" w:cs="Arial"/>
          <w:lang w:val="sr-Cyrl-RS"/>
        </w:rPr>
        <w:t xml:space="preserve">. </w:t>
      </w:r>
      <w:r w:rsidRPr="004E4D75">
        <w:rPr>
          <w:rFonts w:eastAsia="Calibri" w:cs="Arial"/>
          <w:lang w:val="sr-Latn-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Забрана  приступа  у  објекте  ТЕНТ  запосленом  извођача  радова,  који</w:t>
      </w:r>
      <w:r w:rsidRPr="004E4D75">
        <w:rPr>
          <w:rFonts w:eastAsia="Calibri" w:cs="Arial"/>
          <w:lang w:val="sr-Cyrl-RS"/>
        </w:rPr>
        <w:t xml:space="preserve"> </w:t>
      </w:r>
      <w:r w:rsidRPr="004E4D75">
        <w:rPr>
          <w:rFonts w:eastAsia="Calibri" w:cs="Arial"/>
          <w:lang w:val="sr-Latn-RS"/>
        </w:rPr>
        <w:t xml:space="preserve">злоупотребљава  коришћење  ИД  картице,  ближе  је  уређена  процедуром  QP.0.14.16  –Коришћење система приступне контроле.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V САСТАНЦИ У ВЕЗИ БЕЗБЕДНОСТИ И ЗДРАВЉА НА РАДУ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Првом састанку за безбедност присуствују: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лице за безбедност и здравље у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инструктор БЗР и ЗОП из Службе за обуку кадрова.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надзорни орган,</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одговорно лице извођача радова на градилишту 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одговорно лице за безбедност и здравље извођача радова.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Садржај првог састанка: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Одређивање  радног  простора  (контејнери  за  смештај  радника,  материјала,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санитарни чворови, и др.);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Упознавање са опасностима и штетностима у термоенергетским постројењима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и железничком саобраћају;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Прва помоћ (телефонски бројеви, процедуре, и др.);</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  Противпожарна  заштита  (телефонски  бројеви,  процедуре,  дозволе  и  др.),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опасне материје (хемикалије, гас и горива), заштита животне средине;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Лична и колективна заштитна опрема;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Правила саобраћаја;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Одржавање и чишћење радног простора;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Именовање одговорних лица;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Поступак у случају повреде на раду;</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Последице непоштовања Правила безбедности на раду ТЕНТ и</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План заједничких мера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lastRenderedPageBreak/>
        <w:t xml:space="preserve">Редовни  састанци  (једном  недељно)  одржавају  се  са  сваким  извођачем  посебно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xml:space="preserve">или  са  свим  извођачима  заједно.  Састанак  води  надзорни  орган  -  вођа  пројекта  и </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одговорно лице за безбедност ТЕНТ.</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Садржај редовног састанка: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Стање радног и складишног простора;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Стање противпожаре заштите, опасних материја (хемикалије, гас, горива);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Коришћење личне и колективне заштитне опреме;</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Поштовање правила саобраћаја;</w:t>
      </w:r>
    </w:p>
    <w:p w:rsidR="004E4D75" w:rsidRPr="004E4D75" w:rsidRDefault="004E4D75" w:rsidP="004E4D75">
      <w:pPr>
        <w:spacing w:before="0" w:after="160" w:line="259" w:lineRule="auto"/>
        <w:rPr>
          <w:rFonts w:eastAsia="Calibri" w:cs="Arial"/>
          <w:lang w:val="sr-Latn-RS"/>
        </w:rPr>
      </w:pPr>
      <w:r w:rsidRPr="004E4D75">
        <w:rPr>
          <w:rFonts w:eastAsia="Calibri" w:cs="Arial"/>
          <w:lang w:val="sr-Latn-RS"/>
        </w:rPr>
        <w:t>-  Процене ризика од повреда и</w:t>
      </w:r>
    </w:p>
    <w:p w:rsidR="004E4D75" w:rsidRPr="004E4D75" w:rsidRDefault="004E4D75" w:rsidP="004E4D75">
      <w:pPr>
        <w:spacing w:before="0" w:after="160" w:line="259" w:lineRule="auto"/>
        <w:rPr>
          <w:rFonts w:ascii="Calibri" w:eastAsia="Calibri" w:hAnsi="Calibri"/>
          <w:lang w:val="sr-Latn-RS"/>
        </w:rPr>
      </w:pPr>
      <w:r w:rsidRPr="004E4D75">
        <w:rPr>
          <w:rFonts w:eastAsia="Calibri" w:cs="Arial"/>
          <w:lang w:val="sr-Latn-RS"/>
        </w:rPr>
        <w:t>-  Могућност побољшања</w:t>
      </w:r>
      <w:r w:rsidRPr="004E4D75">
        <w:rPr>
          <w:rFonts w:ascii="Calibri" w:eastAsia="Calibri" w:hAnsi="Calibri"/>
          <w:lang w:val="sr-Latn-RS"/>
        </w:rPr>
        <w:t xml:space="preserve"> </w:t>
      </w:r>
      <w:r w:rsidRPr="004E4D75">
        <w:rPr>
          <w:rFonts w:eastAsia="Calibri" w:cs="Arial"/>
          <w:lang w:val="sr-Latn-RS"/>
        </w:rPr>
        <w:t>безбедности и здравља на раду.</w:t>
      </w:r>
    </w:p>
    <w:p w:rsidR="00AE3842" w:rsidRDefault="00AE3842" w:rsidP="00C44445">
      <w:pPr>
        <w:rPr>
          <w:rFonts w:cs="Arial"/>
          <w:b/>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Pr="00AE3842" w:rsidRDefault="00AE3842" w:rsidP="00AE3842">
      <w:pPr>
        <w:rPr>
          <w:rFonts w:cs="Arial"/>
          <w:sz w:val="20"/>
        </w:rPr>
      </w:pPr>
    </w:p>
    <w:p w:rsidR="00AE3842" w:rsidRDefault="00AE3842" w:rsidP="00AE3842">
      <w:pPr>
        <w:rPr>
          <w:rFonts w:cs="Arial"/>
          <w:sz w:val="20"/>
        </w:rPr>
      </w:pPr>
    </w:p>
    <w:p w:rsidR="00C44445" w:rsidRPr="00AE3842" w:rsidRDefault="00AE3842" w:rsidP="00AE3842">
      <w:pPr>
        <w:tabs>
          <w:tab w:val="left" w:pos="2595"/>
        </w:tabs>
        <w:rPr>
          <w:rFonts w:cs="Arial"/>
          <w:sz w:val="20"/>
        </w:rPr>
      </w:pPr>
      <w:r>
        <w:rPr>
          <w:rFonts w:cs="Arial"/>
          <w:sz w:val="20"/>
        </w:rPr>
        <w:tab/>
      </w:r>
    </w:p>
    <w:sectPr w:rsidR="00C44445" w:rsidRPr="00AE384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BEB" w:rsidRDefault="00422BEB">
      <w:r>
        <w:separator/>
      </w:r>
    </w:p>
    <w:p w:rsidR="00422BEB" w:rsidRDefault="00422BEB"/>
  </w:endnote>
  <w:endnote w:type="continuationSeparator" w:id="0">
    <w:p w:rsidR="00422BEB" w:rsidRDefault="00422BEB">
      <w:r>
        <w:continuationSeparator/>
      </w:r>
    </w:p>
    <w:p w:rsidR="00422BEB" w:rsidRDefault="00422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Mincho"/>
    <w:charset w:val="EE"/>
    <w:family w:val="auto"/>
    <w:pitch w:val="variable"/>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20B0502050508020304"/>
    <w:charset w:val="EE"/>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3E" w:rsidRDefault="00155C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5C3E" w:rsidRDefault="00155C3E" w:rsidP="00841BE7">
    <w:pPr>
      <w:pStyle w:val="Footer"/>
      <w:ind w:right="360"/>
    </w:pPr>
  </w:p>
  <w:p w:rsidR="00155C3E" w:rsidRDefault="00155C3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3E" w:rsidRPr="00EC5BB4" w:rsidRDefault="00155C3E"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D1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D1F">
      <w:rPr>
        <w:rStyle w:val="PageNumber"/>
        <w:rFonts w:cs="Arial"/>
        <w:b/>
        <w:noProof/>
        <w:szCs w:val="24"/>
      </w:rPr>
      <w:t>68</w:t>
    </w:r>
    <w:r w:rsidRPr="00EC5BB4">
      <w:rPr>
        <w:rStyle w:val="PageNumber"/>
        <w:rFonts w:cs="Arial"/>
        <w:b/>
        <w:szCs w:val="24"/>
      </w:rPr>
      <w:fldChar w:fldCharType="end"/>
    </w:r>
  </w:p>
  <w:p w:rsidR="00155C3E" w:rsidRDefault="00155C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3E" w:rsidRPr="00EC5BB4" w:rsidRDefault="00155C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D1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D1F">
      <w:rPr>
        <w:rStyle w:val="PageNumber"/>
        <w:rFonts w:cs="Arial"/>
        <w:b/>
        <w:noProof/>
        <w:szCs w:val="24"/>
      </w:rPr>
      <w:t>68</w:t>
    </w:r>
    <w:r w:rsidRPr="00EC5BB4">
      <w:rPr>
        <w:rStyle w:val="PageNumber"/>
        <w:rFonts w:cs="Arial"/>
        <w:b/>
        <w:szCs w:val="24"/>
      </w:rPr>
      <w:fldChar w:fldCharType="end"/>
    </w:r>
  </w:p>
  <w:p w:rsidR="00155C3E" w:rsidRDefault="00155C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BEB" w:rsidRDefault="00422BEB">
      <w:r>
        <w:separator/>
      </w:r>
    </w:p>
    <w:p w:rsidR="00422BEB" w:rsidRDefault="00422BEB"/>
  </w:footnote>
  <w:footnote w:type="continuationSeparator" w:id="0">
    <w:p w:rsidR="00422BEB" w:rsidRDefault="00422BEB">
      <w:r>
        <w:continuationSeparator/>
      </w:r>
    </w:p>
    <w:p w:rsidR="00422BEB" w:rsidRDefault="00422B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3E" w:rsidRDefault="00155C3E" w:rsidP="00001BDC">
    <w:pPr>
      <w:pStyle w:val="Header"/>
      <w:spacing w:before="0"/>
      <w:rPr>
        <w:szCs w:val="24"/>
      </w:rPr>
    </w:pPr>
  </w:p>
  <w:p w:rsidR="00155C3E" w:rsidRDefault="00155C3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155C3E" w:rsidRDefault="00155C3E" w:rsidP="00001BDC">
    <w:pPr>
      <w:pStyle w:val="Header"/>
      <w:spacing w:before="0"/>
      <w:rPr>
        <w:rFonts w:cs="Arial"/>
        <w:b/>
        <w:sz w:val="22"/>
        <w:szCs w:val="22"/>
        <w:lang w:val="sr-Cyrl-RS"/>
      </w:rPr>
    </w:pPr>
    <w:r>
      <w:rPr>
        <w:szCs w:val="24"/>
      </w:rPr>
      <w:t>Конкурсна документација ЈН</w:t>
    </w:r>
    <w:r>
      <w:rPr>
        <w:rFonts w:cs="Arial"/>
        <w:b/>
        <w:sz w:val="22"/>
        <w:szCs w:val="22"/>
      </w:rPr>
      <w:t>3000/</w:t>
    </w:r>
    <w:r>
      <w:rPr>
        <w:rFonts w:cs="Arial"/>
        <w:b/>
        <w:sz w:val="22"/>
        <w:szCs w:val="22"/>
        <w:lang w:val="sr-Cyrl-RS"/>
      </w:rPr>
      <w:t>0946</w:t>
    </w:r>
    <w:r>
      <w:rPr>
        <w:rFonts w:cs="Arial"/>
        <w:b/>
        <w:sz w:val="22"/>
        <w:szCs w:val="22"/>
      </w:rPr>
      <w:t>/20</w:t>
    </w:r>
    <w:r>
      <w:rPr>
        <w:rFonts w:cs="Arial"/>
        <w:b/>
        <w:sz w:val="22"/>
        <w:szCs w:val="22"/>
        <w:lang w:val="sr-Cyrl-RS"/>
      </w:rPr>
      <w:t>20</w:t>
    </w:r>
    <w:r>
      <w:rPr>
        <w:rFonts w:cs="Arial"/>
        <w:b/>
        <w:sz w:val="22"/>
        <w:szCs w:val="22"/>
      </w:rPr>
      <w:t xml:space="preserve"> (</w:t>
    </w:r>
    <w:r>
      <w:rPr>
        <w:rFonts w:cs="Arial"/>
        <w:b/>
        <w:sz w:val="22"/>
        <w:szCs w:val="22"/>
        <w:lang w:val="sr-Cyrl-RS"/>
      </w:rPr>
      <w:t>255</w:t>
    </w:r>
    <w:r>
      <w:rPr>
        <w:rFonts w:cs="Arial"/>
        <w:b/>
        <w:sz w:val="22"/>
        <w:szCs w:val="22"/>
      </w:rPr>
      <w:t>/20</w:t>
    </w:r>
    <w:r>
      <w:rPr>
        <w:rFonts w:cs="Arial"/>
        <w:b/>
        <w:sz w:val="22"/>
        <w:szCs w:val="22"/>
        <w:lang w:val="sr-Cyrl-RS"/>
      </w:rPr>
      <w:t>20</w:t>
    </w:r>
    <w:r>
      <w:rPr>
        <w:rFonts w:cs="Arial"/>
        <w:b/>
        <w:sz w:val="22"/>
        <w:szCs w:val="22"/>
      </w:rPr>
      <w:t>)</w:t>
    </w:r>
  </w:p>
  <w:p w:rsidR="00155C3E" w:rsidRPr="00204EF3" w:rsidRDefault="00155C3E" w:rsidP="00001BDC">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3E" w:rsidRDefault="00155C3E" w:rsidP="004276AD">
    <w:pPr>
      <w:pStyle w:val="Header"/>
    </w:pPr>
  </w:p>
  <w:p w:rsidR="00155C3E" w:rsidRDefault="00155C3E"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155C3E" w:rsidRPr="00113B84" w:rsidRDefault="00155C3E" w:rsidP="00001BDC">
    <w:pPr>
      <w:pStyle w:val="Header"/>
      <w:spacing w:before="0"/>
      <w:rPr>
        <w:szCs w:val="24"/>
      </w:rPr>
    </w:pPr>
    <w:r>
      <w:rPr>
        <w:szCs w:val="24"/>
      </w:rPr>
      <w:t>Конкурсна документација ЈН</w:t>
    </w:r>
    <w:r>
      <w:rPr>
        <w:rFonts w:cs="Arial"/>
        <w:b/>
        <w:sz w:val="22"/>
        <w:szCs w:val="22"/>
      </w:rPr>
      <w:t>3000/</w:t>
    </w:r>
    <w:r>
      <w:rPr>
        <w:rFonts w:cs="Arial"/>
        <w:b/>
        <w:sz w:val="22"/>
        <w:szCs w:val="22"/>
        <w:lang w:val="sr-Latn-RS"/>
      </w:rPr>
      <w:t>0946</w:t>
    </w:r>
    <w:r>
      <w:rPr>
        <w:rFonts w:cs="Arial"/>
        <w:b/>
        <w:sz w:val="22"/>
        <w:szCs w:val="22"/>
      </w:rPr>
      <w:t>/2020 (</w:t>
    </w:r>
    <w:r>
      <w:rPr>
        <w:rFonts w:cs="Arial"/>
        <w:b/>
        <w:sz w:val="22"/>
        <w:szCs w:val="22"/>
        <w:lang w:val="sr-Latn-RS"/>
      </w:rPr>
      <w:t>255</w:t>
    </w:r>
    <w:r>
      <w:rPr>
        <w:rFonts w:cs="Arial"/>
        <w:b/>
        <w:sz w:val="22"/>
        <w:szCs w:val="22"/>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8433B4"/>
    <w:multiLevelType w:val="hybridMultilevel"/>
    <w:tmpl w:val="6564419E"/>
    <w:lvl w:ilvl="0" w:tplc="80B04CBE">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B477D57"/>
    <w:multiLevelType w:val="hybridMultilevel"/>
    <w:tmpl w:val="51B4D6DA"/>
    <w:lvl w:ilvl="0" w:tplc="DBE6B482">
      <w:start w:val="5"/>
      <w:numFmt w:val="bullet"/>
      <w:lvlText w:val="-"/>
      <w:lvlJc w:val="left"/>
      <w:pPr>
        <w:ind w:left="720" w:hanging="360"/>
      </w:pPr>
      <w:rPr>
        <w:rFonts w:ascii="Arial" w:eastAsia="Times New Roman" w:hAnsi="Aria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8C67147"/>
    <w:multiLevelType w:val="hybridMultilevel"/>
    <w:tmpl w:val="79FE649A"/>
    <w:lvl w:ilvl="0" w:tplc="DD3AB73E">
      <w:start w:val="1"/>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7">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290C90"/>
    <w:multiLevelType w:val="hybridMultilevel"/>
    <w:tmpl w:val="36A82690"/>
    <w:lvl w:ilvl="0" w:tplc="AF84010E">
      <w:numFmt w:val="bullet"/>
      <w:lvlText w:val="-"/>
      <w:lvlJc w:val="left"/>
      <w:pPr>
        <w:tabs>
          <w:tab w:val="num" w:pos="720"/>
        </w:tabs>
        <w:ind w:left="720" w:hanging="360"/>
      </w:pPr>
      <w:rPr>
        <w:rFonts w:ascii="Palatino Linotype" w:eastAsia="Times New Roman" w:hAnsi="Palatino Linotype"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2"/>
  </w:num>
  <w:num w:numId="2">
    <w:abstractNumId w:val="62"/>
  </w:num>
  <w:num w:numId="3">
    <w:abstractNumId w:val="77"/>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6"/>
  </w:num>
  <w:num w:numId="8">
    <w:abstractNumId w:val="67"/>
  </w:num>
  <w:num w:numId="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num>
  <w:num w:numId="11">
    <w:abstractNumId w:val="69"/>
  </w:num>
  <w:num w:numId="12">
    <w:abstractNumId w:val="64"/>
  </w:num>
  <w:num w:numId="13">
    <w:abstractNumId w:val="58"/>
  </w:num>
  <w:num w:numId="14">
    <w:abstractNumId w:val="55"/>
  </w:num>
  <w:num w:numId="15">
    <w:abstractNumId w:val="66"/>
  </w:num>
  <w:num w:numId="16">
    <w:abstractNumId w:val="61"/>
  </w:num>
  <w:num w:numId="17">
    <w:abstractNumId w:val="78"/>
  </w:num>
  <w:num w:numId="18">
    <w:abstractNumId w:val="72"/>
  </w:num>
  <w:num w:numId="19">
    <w:abstractNumId w:val="80"/>
  </w:num>
  <w:num w:numId="20">
    <w:abstractNumId w:val="63"/>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 w:numId="27">
    <w:abstractNumId w:val="56"/>
  </w:num>
  <w:num w:numId="28">
    <w:abstractNumId w:val="87"/>
  </w:num>
  <w:num w:numId="29">
    <w:abstractNumId w:val="7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824"/>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69A"/>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4E8"/>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AFC"/>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6E6"/>
    <w:rsid w:val="000A3715"/>
    <w:rsid w:val="000A388F"/>
    <w:rsid w:val="000A3F5E"/>
    <w:rsid w:val="000A4D7F"/>
    <w:rsid w:val="000A4F6E"/>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14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4"/>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18"/>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399"/>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C3E"/>
    <w:rsid w:val="00155C8A"/>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5FD6"/>
    <w:rsid w:val="0016626F"/>
    <w:rsid w:val="00166649"/>
    <w:rsid w:val="00166795"/>
    <w:rsid w:val="00166B2E"/>
    <w:rsid w:val="001671CA"/>
    <w:rsid w:val="00167255"/>
    <w:rsid w:val="001676E7"/>
    <w:rsid w:val="00167882"/>
    <w:rsid w:val="001702D6"/>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54"/>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F98"/>
    <w:rsid w:val="00190ACE"/>
    <w:rsid w:val="00190D4A"/>
    <w:rsid w:val="00190EED"/>
    <w:rsid w:val="00191706"/>
    <w:rsid w:val="001917F1"/>
    <w:rsid w:val="00191978"/>
    <w:rsid w:val="00191A6C"/>
    <w:rsid w:val="00191AA9"/>
    <w:rsid w:val="00191B87"/>
    <w:rsid w:val="00191DBB"/>
    <w:rsid w:val="00192224"/>
    <w:rsid w:val="00192230"/>
    <w:rsid w:val="00192727"/>
    <w:rsid w:val="00192B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7D"/>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7B"/>
    <w:rsid w:val="001C45CF"/>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0"/>
    <w:rsid w:val="001D5729"/>
    <w:rsid w:val="001D61A1"/>
    <w:rsid w:val="001D61A2"/>
    <w:rsid w:val="001D66F4"/>
    <w:rsid w:val="001D6C0F"/>
    <w:rsid w:val="001D6D86"/>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A0E"/>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EF3"/>
    <w:rsid w:val="00204F32"/>
    <w:rsid w:val="00205B96"/>
    <w:rsid w:val="00205C4A"/>
    <w:rsid w:val="002067CF"/>
    <w:rsid w:val="00206ABA"/>
    <w:rsid w:val="00206AD0"/>
    <w:rsid w:val="00207151"/>
    <w:rsid w:val="0020735B"/>
    <w:rsid w:val="00207D08"/>
    <w:rsid w:val="00210557"/>
    <w:rsid w:val="00210A85"/>
    <w:rsid w:val="00210C31"/>
    <w:rsid w:val="00210FF3"/>
    <w:rsid w:val="002111F8"/>
    <w:rsid w:val="0021136F"/>
    <w:rsid w:val="00211424"/>
    <w:rsid w:val="0021148E"/>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2F99"/>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673"/>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B45"/>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A8"/>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13D"/>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538"/>
    <w:rsid w:val="002A0A12"/>
    <w:rsid w:val="002A0B81"/>
    <w:rsid w:val="002A0FAA"/>
    <w:rsid w:val="002A1887"/>
    <w:rsid w:val="002A2011"/>
    <w:rsid w:val="002A2488"/>
    <w:rsid w:val="002A28C9"/>
    <w:rsid w:val="002A29E2"/>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D81"/>
    <w:rsid w:val="002B1FEC"/>
    <w:rsid w:val="002B2034"/>
    <w:rsid w:val="002B2134"/>
    <w:rsid w:val="002B2152"/>
    <w:rsid w:val="002B21E0"/>
    <w:rsid w:val="002B244F"/>
    <w:rsid w:val="002B27A8"/>
    <w:rsid w:val="002B2CE2"/>
    <w:rsid w:val="002B2F74"/>
    <w:rsid w:val="002B3372"/>
    <w:rsid w:val="002B3618"/>
    <w:rsid w:val="002B3633"/>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35F"/>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8AD"/>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1D22"/>
    <w:rsid w:val="002E2018"/>
    <w:rsid w:val="002E2374"/>
    <w:rsid w:val="002E2F11"/>
    <w:rsid w:val="002E3678"/>
    <w:rsid w:val="002E3BDB"/>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0D77"/>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DCD"/>
    <w:rsid w:val="00310EB6"/>
    <w:rsid w:val="003110E5"/>
    <w:rsid w:val="00311888"/>
    <w:rsid w:val="00311E5C"/>
    <w:rsid w:val="00312650"/>
    <w:rsid w:val="00312B44"/>
    <w:rsid w:val="0031310F"/>
    <w:rsid w:val="0031324D"/>
    <w:rsid w:val="00313326"/>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74"/>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569"/>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B6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F7B"/>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87B69"/>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BCC"/>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09"/>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6F4B"/>
    <w:rsid w:val="003A7252"/>
    <w:rsid w:val="003A74F5"/>
    <w:rsid w:val="003A7C94"/>
    <w:rsid w:val="003B03E2"/>
    <w:rsid w:val="003B0703"/>
    <w:rsid w:val="003B0A49"/>
    <w:rsid w:val="003B0FEF"/>
    <w:rsid w:val="003B1316"/>
    <w:rsid w:val="003B17F1"/>
    <w:rsid w:val="003B1B5E"/>
    <w:rsid w:val="003B1E10"/>
    <w:rsid w:val="003B2544"/>
    <w:rsid w:val="003B2CDC"/>
    <w:rsid w:val="003B36F4"/>
    <w:rsid w:val="003B3759"/>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B76"/>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66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BEB"/>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53C"/>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485"/>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A09"/>
    <w:rsid w:val="00481BC8"/>
    <w:rsid w:val="00482208"/>
    <w:rsid w:val="00482257"/>
    <w:rsid w:val="0048279A"/>
    <w:rsid w:val="0048289A"/>
    <w:rsid w:val="004829D9"/>
    <w:rsid w:val="00482D4C"/>
    <w:rsid w:val="00483BB4"/>
    <w:rsid w:val="00483CD8"/>
    <w:rsid w:val="00483EF3"/>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4EF"/>
    <w:rsid w:val="004A1538"/>
    <w:rsid w:val="004A169D"/>
    <w:rsid w:val="004A20F9"/>
    <w:rsid w:val="004A22C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F43"/>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CA"/>
    <w:rsid w:val="004C4B2E"/>
    <w:rsid w:val="004C4B92"/>
    <w:rsid w:val="004C4E61"/>
    <w:rsid w:val="004C57A6"/>
    <w:rsid w:val="004C5DFB"/>
    <w:rsid w:val="004C612A"/>
    <w:rsid w:val="004C6778"/>
    <w:rsid w:val="004C70B4"/>
    <w:rsid w:val="004C7474"/>
    <w:rsid w:val="004C75D3"/>
    <w:rsid w:val="004C7806"/>
    <w:rsid w:val="004C79EC"/>
    <w:rsid w:val="004C7C2B"/>
    <w:rsid w:val="004D015A"/>
    <w:rsid w:val="004D0497"/>
    <w:rsid w:val="004D06FD"/>
    <w:rsid w:val="004D0D98"/>
    <w:rsid w:val="004D0F24"/>
    <w:rsid w:val="004D1386"/>
    <w:rsid w:val="004D14FC"/>
    <w:rsid w:val="004D1652"/>
    <w:rsid w:val="004D2468"/>
    <w:rsid w:val="004D271C"/>
    <w:rsid w:val="004D298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8"/>
    <w:rsid w:val="004E3430"/>
    <w:rsid w:val="004E34CA"/>
    <w:rsid w:val="004E3B14"/>
    <w:rsid w:val="004E3DBD"/>
    <w:rsid w:val="004E4047"/>
    <w:rsid w:val="004E465A"/>
    <w:rsid w:val="004E469E"/>
    <w:rsid w:val="004E496A"/>
    <w:rsid w:val="004E4C8A"/>
    <w:rsid w:val="004E4D75"/>
    <w:rsid w:val="004E53C5"/>
    <w:rsid w:val="004E5460"/>
    <w:rsid w:val="004E5665"/>
    <w:rsid w:val="004E5985"/>
    <w:rsid w:val="004E5C38"/>
    <w:rsid w:val="004E60E0"/>
    <w:rsid w:val="004E61F1"/>
    <w:rsid w:val="004E659A"/>
    <w:rsid w:val="004E67C0"/>
    <w:rsid w:val="004E6CE6"/>
    <w:rsid w:val="004E725E"/>
    <w:rsid w:val="004E7380"/>
    <w:rsid w:val="004E7414"/>
    <w:rsid w:val="004E7466"/>
    <w:rsid w:val="004E75AB"/>
    <w:rsid w:val="004E75F9"/>
    <w:rsid w:val="004F01AD"/>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954"/>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9D"/>
    <w:rsid w:val="00531ACB"/>
    <w:rsid w:val="00531B86"/>
    <w:rsid w:val="00531CA5"/>
    <w:rsid w:val="00532089"/>
    <w:rsid w:val="005329F0"/>
    <w:rsid w:val="00533083"/>
    <w:rsid w:val="00533284"/>
    <w:rsid w:val="005333DE"/>
    <w:rsid w:val="005337DA"/>
    <w:rsid w:val="005339DD"/>
    <w:rsid w:val="00533A87"/>
    <w:rsid w:val="00533AE2"/>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37"/>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4B3"/>
    <w:rsid w:val="0057065D"/>
    <w:rsid w:val="00570872"/>
    <w:rsid w:val="00570882"/>
    <w:rsid w:val="0057099C"/>
    <w:rsid w:val="00570BE3"/>
    <w:rsid w:val="00570D29"/>
    <w:rsid w:val="00570F4D"/>
    <w:rsid w:val="00571366"/>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5BB8"/>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A40"/>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DE"/>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2D"/>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0BD"/>
    <w:rsid w:val="005F56B6"/>
    <w:rsid w:val="005F5B94"/>
    <w:rsid w:val="005F5C73"/>
    <w:rsid w:val="005F62FE"/>
    <w:rsid w:val="005F6498"/>
    <w:rsid w:val="005F68E7"/>
    <w:rsid w:val="005F7163"/>
    <w:rsid w:val="005F71C8"/>
    <w:rsid w:val="005F7D8D"/>
    <w:rsid w:val="005F7FF5"/>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F5B"/>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C52"/>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4F1"/>
    <w:rsid w:val="00641947"/>
    <w:rsid w:val="00641ED3"/>
    <w:rsid w:val="00642267"/>
    <w:rsid w:val="00642389"/>
    <w:rsid w:val="00642650"/>
    <w:rsid w:val="00642798"/>
    <w:rsid w:val="00642BB8"/>
    <w:rsid w:val="0064325D"/>
    <w:rsid w:val="00643389"/>
    <w:rsid w:val="00643492"/>
    <w:rsid w:val="00643A8E"/>
    <w:rsid w:val="00643D46"/>
    <w:rsid w:val="006441A1"/>
    <w:rsid w:val="00644370"/>
    <w:rsid w:val="0064484E"/>
    <w:rsid w:val="00644D45"/>
    <w:rsid w:val="0064553E"/>
    <w:rsid w:val="0064572D"/>
    <w:rsid w:val="00645F72"/>
    <w:rsid w:val="006460AA"/>
    <w:rsid w:val="006469F3"/>
    <w:rsid w:val="00646EF8"/>
    <w:rsid w:val="00647193"/>
    <w:rsid w:val="0064732A"/>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95"/>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08"/>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510"/>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B74"/>
    <w:rsid w:val="006A2F54"/>
    <w:rsid w:val="006A3059"/>
    <w:rsid w:val="006A3139"/>
    <w:rsid w:val="006A3550"/>
    <w:rsid w:val="006A4169"/>
    <w:rsid w:val="006A443F"/>
    <w:rsid w:val="006A4727"/>
    <w:rsid w:val="006A48CE"/>
    <w:rsid w:val="006A49E0"/>
    <w:rsid w:val="006A4A4C"/>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C5C"/>
    <w:rsid w:val="006B1D58"/>
    <w:rsid w:val="006B2301"/>
    <w:rsid w:val="006B29E3"/>
    <w:rsid w:val="006B2B89"/>
    <w:rsid w:val="006B2DF7"/>
    <w:rsid w:val="006B3210"/>
    <w:rsid w:val="006B327C"/>
    <w:rsid w:val="006B348B"/>
    <w:rsid w:val="006B35EB"/>
    <w:rsid w:val="006B374C"/>
    <w:rsid w:val="006B40D5"/>
    <w:rsid w:val="006B420D"/>
    <w:rsid w:val="006B43B7"/>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174"/>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6F3"/>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941"/>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E18"/>
    <w:rsid w:val="00731F94"/>
    <w:rsid w:val="007321EA"/>
    <w:rsid w:val="0073229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CC2"/>
    <w:rsid w:val="00757EEA"/>
    <w:rsid w:val="00760071"/>
    <w:rsid w:val="00760114"/>
    <w:rsid w:val="00760321"/>
    <w:rsid w:val="00760642"/>
    <w:rsid w:val="0076075B"/>
    <w:rsid w:val="0076084E"/>
    <w:rsid w:val="00760851"/>
    <w:rsid w:val="00760B10"/>
    <w:rsid w:val="00760E58"/>
    <w:rsid w:val="00760FC4"/>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413"/>
    <w:rsid w:val="00767658"/>
    <w:rsid w:val="007679AF"/>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367"/>
    <w:rsid w:val="007774B4"/>
    <w:rsid w:val="0077751C"/>
    <w:rsid w:val="00777A57"/>
    <w:rsid w:val="00777DDA"/>
    <w:rsid w:val="0078058E"/>
    <w:rsid w:val="0078075B"/>
    <w:rsid w:val="00780A3C"/>
    <w:rsid w:val="00780A98"/>
    <w:rsid w:val="00780EC9"/>
    <w:rsid w:val="00781AC3"/>
    <w:rsid w:val="00781B02"/>
    <w:rsid w:val="00782552"/>
    <w:rsid w:val="007826BF"/>
    <w:rsid w:val="00782A09"/>
    <w:rsid w:val="0078373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16E"/>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1D97"/>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0EB"/>
    <w:rsid w:val="007C7461"/>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406"/>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8E7"/>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29F"/>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4E5"/>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84"/>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614"/>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581"/>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618"/>
    <w:rsid w:val="008837A7"/>
    <w:rsid w:val="00883E20"/>
    <w:rsid w:val="00884497"/>
    <w:rsid w:val="00884794"/>
    <w:rsid w:val="00884BCC"/>
    <w:rsid w:val="00884F52"/>
    <w:rsid w:val="008852DB"/>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29"/>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DF"/>
    <w:rsid w:val="00895DE3"/>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0EC0"/>
    <w:rsid w:val="008B1270"/>
    <w:rsid w:val="008B1371"/>
    <w:rsid w:val="008B1947"/>
    <w:rsid w:val="008B2582"/>
    <w:rsid w:val="008B25D2"/>
    <w:rsid w:val="008B2821"/>
    <w:rsid w:val="008B2B03"/>
    <w:rsid w:val="008B2D1F"/>
    <w:rsid w:val="008B2E0A"/>
    <w:rsid w:val="008B3434"/>
    <w:rsid w:val="008B35FE"/>
    <w:rsid w:val="008B36B1"/>
    <w:rsid w:val="008B4094"/>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2E8"/>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E4D"/>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76"/>
    <w:rsid w:val="008F4FE7"/>
    <w:rsid w:val="008F555D"/>
    <w:rsid w:val="008F5C6E"/>
    <w:rsid w:val="008F6097"/>
    <w:rsid w:val="008F6221"/>
    <w:rsid w:val="008F6669"/>
    <w:rsid w:val="008F6AD1"/>
    <w:rsid w:val="008F70F6"/>
    <w:rsid w:val="008F72B1"/>
    <w:rsid w:val="008F774C"/>
    <w:rsid w:val="008F791D"/>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A0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49DE"/>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5E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058"/>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B67"/>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4CD"/>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0FF0"/>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4F3D"/>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4"/>
    <w:rsid w:val="009B2319"/>
    <w:rsid w:val="009B2425"/>
    <w:rsid w:val="009B2465"/>
    <w:rsid w:val="009B2791"/>
    <w:rsid w:val="009B2CFB"/>
    <w:rsid w:val="009B2F82"/>
    <w:rsid w:val="009B30FE"/>
    <w:rsid w:val="009B320B"/>
    <w:rsid w:val="009B3553"/>
    <w:rsid w:val="009B380E"/>
    <w:rsid w:val="009B387A"/>
    <w:rsid w:val="009B3D65"/>
    <w:rsid w:val="009B3E2F"/>
    <w:rsid w:val="009B4257"/>
    <w:rsid w:val="009B43A2"/>
    <w:rsid w:val="009B47D1"/>
    <w:rsid w:val="009B4AE7"/>
    <w:rsid w:val="009B4DE6"/>
    <w:rsid w:val="009B4E38"/>
    <w:rsid w:val="009B4E99"/>
    <w:rsid w:val="009B62D6"/>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19F"/>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48"/>
    <w:rsid w:val="009F3952"/>
    <w:rsid w:val="009F3A79"/>
    <w:rsid w:val="009F3EDD"/>
    <w:rsid w:val="009F4360"/>
    <w:rsid w:val="009F4383"/>
    <w:rsid w:val="009F4AF2"/>
    <w:rsid w:val="009F4E66"/>
    <w:rsid w:val="009F4EBD"/>
    <w:rsid w:val="009F5124"/>
    <w:rsid w:val="009F5F2C"/>
    <w:rsid w:val="009F6242"/>
    <w:rsid w:val="009F6DCE"/>
    <w:rsid w:val="009F71A8"/>
    <w:rsid w:val="009F7913"/>
    <w:rsid w:val="009F79F5"/>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3D5"/>
    <w:rsid w:val="00A1596B"/>
    <w:rsid w:val="00A1604B"/>
    <w:rsid w:val="00A164F8"/>
    <w:rsid w:val="00A16518"/>
    <w:rsid w:val="00A165DF"/>
    <w:rsid w:val="00A16719"/>
    <w:rsid w:val="00A1676B"/>
    <w:rsid w:val="00A167FE"/>
    <w:rsid w:val="00A16DEF"/>
    <w:rsid w:val="00A16FEC"/>
    <w:rsid w:val="00A17134"/>
    <w:rsid w:val="00A1721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4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AB7"/>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A4"/>
    <w:rsid w:val="00A51DB1"/>
    <w:rsid w:val="00A521C0"/>
    <w:rsid w:val="00A5231D"/>
    <w:rsid w:val="00A52424"/>
    <w:rsid w:val="00A52574"/>
    <w:rsid w:val="00A53156"/>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5A"/>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B9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1F"/>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47A"/>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842"/>
    <w:rsid w:val="00AE45D9"/>
    <w:rsid w:val="00AE4A05"/>
    <w:rsid w:val="00AE55FF"/>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34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7CD"/>
    <w:rsid w:val="00B31A98"/>
    <w:rsid w:val="00B31D6B"/>
    <w:rsid w:val="00B3206C"/>
    <w:rsid w:val="00B322BF"/>
    <w:rsid w:val="00B325C6"/>
    <w:rsid w:val="00B329E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490F"/>
    <w:rsid w:val="00B454C1"/>
    <w:rsid w:val="00B45550"/>
    <w:rsid w:val="00B456E5"/>
    <w:rsid w:val="00B45CED"/>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01A"/>
    <w:rsid w:val="00B677C8"/>
    <w:rsid w:val="00B67A37"/>
    <w:rsid w:val="00B67C02"/>
    <w:rsid w:val="00B67C31"/>
    <w:rsid w:val="00B67C53"/>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B85"/>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94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B7F93"/>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6B"/>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5C3"/>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5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6A5"/>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546"/>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6FD3"/>
    <w:rsid w:val="00C2724C"/>
    <w:rsid w:val="00C273A1"/>
    <w:rsid w:val="00C274E7"/>
    <w:rsid w:val="00C2781E"/>
    <w:rsid w:val="00C27E1F"/>
    <w:rsid w:val="00C3007D"/>
    <w:rsid w:val="00C3010E"/>
    <w:rsid w:val="00C305FF"/>
    <w:rsid w:val="00C30CCE"/>
    <w:rsid w:val="00C30EC8"/>
    <w:rsid w:val="00C30F47"/>
    <w:rsid w:val="00C31199"/>
    <w:rsid w:val="00C315C5"/>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7399"/>
    <w:rsid w:val="00C37A3F"/>
    <w:rsid w:val="00C40127"/>
    <w:rsid w:val="00C405D0"/>
    <w:rsid w:val="00C409D6"/>
    <w:rsid w:val="00C41151"/>
    <w:rsid w:val="00C4115F"/>
    <w:rsid w:val="00C41D7E"/>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5FA6"/>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4E2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5F8"/>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A9"/>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862"/>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95C"/>
    <w:rsid w:val="00C93B57"/>
    <w:rsid w:val="00C93C0F"/>
    <w:rsid w:val="00C93D2C"/>
    <w:rsid w:val="00C94110"/>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043"/>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17E"/>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DD0"/>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6ED8"/>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4AF"/>
    <w:rsid w:val="00D5564B"/>
    <w:rsid w:val="00D559FC"/>
    <w:rsid w:val="00D563CB"/>
    <w:rsid w:val="00D56B3E"/>
    <w:rsid w:val="00D572DA"/>
    <w:rsid w:val="00D57704"/>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39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9F1"/>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1E48"/>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F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37B"/>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B7FB3"/>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182"/>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EDF"/>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67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D4E"/>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57"/>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5B6"/>
    <w:rsid w:val="00E33A7E"/>
    <w:rsid w:val="00E34279"/>
    <w:rsid w:val="00E3438F"/>
    <w:rsid w:val="00E34AF4"/>
    <w:rsid w:val="00E34C2A"/>
    <w:rsid w:val="00E34CA3"/>
    <w:rsid w:val="00E34E3E"/>
    <w:rsid w:val="00E35470"/>
    <w:rsid w:val="00E354A4"/>
    <w:rsid w:val="00E358EF"/>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A8"/>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73"/>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75E"/>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4"/>
    <w:rsid w:val="00E9408B"/>
    <w:rsid w:val="00E94461"/>
    <w:rsid w:val="00E9482E"/>
    <w:rsid w:val="00E94A5E"/>
    <w:rsid w:val="00E94CBD"/>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255"/>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A4D"/>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D81"/>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1C"/>
    <w:rsid w:val="00F366A7"/>
    <w:rsid w:val="00F36A88"/>
    <w:rsid w:val="00F36CB0"/>
    <w:rsid w:val="00F36CE2"/>
    <w:rsid w:val="00F36FF5"/>
    <w:rsid w:val="00F37334"/>
    <w:rsid w:val="00F378A4"/>
    <w:rsid w:val="00F379F3"/>
    <w:rsid w:val="00F4008B"/>
    <w:rsid w:val="00F40308"/>
    <w:rsid w:val="00F4078C"/>
    <w:rsid w:val="00F408D8"/>
    <w:rsid w:val="00F40BAB"/>
    <w:rsid w:val="00F41396"/>
    <w:rsid w:val="00F416FF"/>
    <w:rsid w:val="00F41A86"/>
    <w:rsid w:val="00F41D3C"/>
    <w:rsid w:val="00F41D5C"/>
    <w:rsid w:val="00F41F9F"/>
    <w:rsid w:val="00F421B0"/>
    <w:rsid w:val="00F42B9B"/>
    <w:rsid w:val="00F42CFE"/>
    <w:rsid w:val="00F437CE"/>
    <w:rsid w:val="00F43B5A"/>
    <w:rsid w:val="00F43C12"/>
    <w:rsid w:val="00F43CC9"/>
    <w:rsid w:val="00F43F75"/>
    <w:rsid w:val="00F442A8"/>
    <w:rsid w:val="00F4437C"/>
    <w:rsid w:val="00F44C5A"/>
    <w:rsid w:val="00F45BF6"/>
    <w:rsid w:val="00F45D2F"/>
    <w:rsid w:val="00F45D79"/>
    <w:rsid w:val="00F461F8"/>
    <w:rsid w:val="00F46223"/>
    <w:rsid w:val="00F465C3"/>
    <w:rsid w:val="00F4662D"/>
    <w:rsid w:val="00F46745"/>
    <w:rsid w:val="00F47508"/>
    <w:rsid w:val="00F47BA7"/>
    <w:rsid w:val="00F47CA7"/>
    <w:rsid w:val="00F50311"/>
    <w:rsid w:val="00F505F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2B1"/>
    <w:rsid w:val="00F71D97"/>
    <w:rsid w:val="00F72157"/>
    <w:rsid w:val="00F72A8A"/>
    <w:rsid w:val="00F72D3D"/>
    <w:rsid w:val="00F73042"/>
    <w:rsid w:val="00F7306B"/>
    <w:rsid w:val="00F7344B"/>
    <w:rsid w:val="00F73548"/>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75"/>
    <w:rsid w:val="00F92AB0"/>
    <w:rsid w:val="00F92AC0"/>
    <w:rsid w:val="00F92E83"/>
    <w:rsid w:val="00F93960"/>
    <w:rsid w:val="00F93D07"/>
    <w:rsid w:val="00F93D7B"/>
    <w:rsid w:val="00F93DC8"/>
    <w:rsid w:val="00F946CA"/>
    <w:rsid w:val="00F94D16"/>
    <w:rsid w:val="00F94F42"/>
    <w:rsid w:val="00F94F6F"/>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DF0"/>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E0F"/>
    <w:rsid w:val="00FB71EA"/>
    <w:rsid w:val="00FB7979"/>
    <w:rsid w:val="00FB7BE8"/>
    <w:rsid w:val="00FB7D5C"/>
    <w:rsid w:val="00FB7F18"/>
    <w:rsid w:val="00FC0417"/>
    <w:rsid w:val="00FC0438"/>
    <w:rsid w:val="00FC0C68"/>
    <w:rsid w:val="00FC0CA2"/>
    <w:rsid w:val="00FC0E35"/>
    <w:rsid w:val="00FC0F99"/>
    <w:rsid w:val="00FC0FB9"/>
    <w:rsid w:val="00FC10E7"/>
    <w:rsid w:val="00FC118B"/>
    <w:rsid w:val="00FC137D"/>
    <w:rsid w:val="00FC18A0"/>
    <w:rsid w:val="00FC201D"/>
    <w:rsid w:val="00FC238F"/>
    <w:rsid w:val="00FC2AA9"/>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B8C"/>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BB0"/>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27B4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27B4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mailto:zoran.todorovic@"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1.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footer" Target="foot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416D9-12C5-488E-9670-0EE43F4396C1}"/>
</file>

<file path=customXml/itemProps10.xml><?xml version="1.0" encoding="utf-8"?>
<ds:datastoreItem xmlns:ds="http://schemas.openxmlformats.org/officeDocument/2006/customXml" ds:itemID="{7BDB0ACB-3EBC-4638-96C3-8F63C3EA0FBA}"/>
</file>

<file path=customXml/itemProps100.xml><?xml version="1.0" encoding="utf-8"?>
<ds:datastoreItem xmlns:ds="http://schemas.openxmlformats.org/officeDocument/2006/customXml" ds:itemID="{53E0E129-6615-43DC-B0D2-809CCB930F51}"/>
</file>

<file path=customXml/itemProps101.xml><?xml version="1.0" encoding="utf-8"?>
<ds:datastoreItem xmlns:ds="http://schemas.openxmlformats.org/officeDocument/2006/customXml" ds:itemID="{308C603B-A41E-4AC8-9486-0E1F0F1AA532}"/>
</file>

<file path=customXml/itemProps102.xml><?xml version="1.0" encoding="utf-8"?>
<ds:datastoreItem xmlns:ds="http://schemas.openxmlformats.org/officeDocument/2006/customXml" ds:itemID="{CAF11540-E805-475D-8E72-45ECEA1F701D}"/>
</file>

<file path=customXml/itemProps103.xml><?xml version="1.0" encoding="utf-8"?>
<ds:datastoreItem xmlns:ds="http://schemas.openxmlformats.org/officeDocument/2006/customXml" ds:itemID="{38896E4A-06CD-4EA6-AE2B-82B4F1E7873B}"/>
</file>

<file path=customXml/itemProps104.xml><?xml version="1.0" encoding="utf-8"?>
<ds:datastoreItem xmlns:ds="http://schemas.openxmlformats.org/officeDocument/2006/customXml" ds:itemID="{600F6189-86B7-4811-BF4B-E30E6440625B}"/>
</file>

<file path=customXml/itemProps105.xml><?xml version="1.0" encoding="utf-8"?>
<ds:datastoreItem xmlns:ds="http://schemas.openxmlformats.org/officeDocument/2006/customXml" ds:itemID="{D3419641-11A5-4CEF-A0C5-E5874392CDD7}"/>
</file>

<file path=customXml/itemProps106.xml><?xml version="1.0" encoding="utf-8"?>
<ds:datastoreItem xmlns:ds="http://schemas.openxmlformats.org/officeDocument/2006/customXml" ds:itemID="{531ED919-5F16-4E17-8A88-A2DB47867A2E}"/>
</file>

<file path=customXml/itemProps107.xml><?xml version="1.0" encoding="utf-8"?>
<ds:datastoreItem xmlns:ds="http://schemas.openxmlformats.org/officeDocument/2006/customXml" ds:itemID="{D1E4EE10-ACBB-4CD3-888C-0DA78A5696F2}"/>
</file>

<file path=customXml/itemProps108.xml><?xml version="1.0" encoding="utf-8"?>
<ds:datastoreItem xmlns:ds="http://schemas.openxmlformats.org/officeDocument/2006/customXml" ds:itemID="{B8DD1F56-A275-48C9-9D6C-B1C4883CE782}"/>
</file>

<file path=customXml/itemProps109.xml><?xml version="1.0" encoding="utf-8"?>
<ds:datastoreItem xmlns:ds="http://schemas.openxmlformats.org/officeDocument/2006/customXml" ds:itemID="{23B1A947-7C28-4E2B-BB28-6C4A8B0348D3}"/>
</file>

<file path=customXml/itemProps11.xml><?xml version="1.0" encoding="utf-8"?>
<ds:datastoreItem xmlns:ds="http://schemas.openxmlformats.org/officeDocument/2006/customXml" ds:itemID="{BF5B81D8-2605-4072-BCE9-0C79492DF151}"/>
</file>

<file path=customXml/itemProps110.xml><?xml version="1.0" encoding="utf-8"?>
<ds:datastoreItem xmlns:ds="http://schemas.openxmlformats.org/officeDocument/2006/customXml" ds:itemID="{E2EA9256-18BB-466E-B079-72ABE202D14F}"/>
</file>

<file path=customXml/itemProps111.xml><?xml version="1.0" encoding="utf-8"?>
<ds:datastoreItem xmlns:ds="http://schemas.openxmlformats.org/officeDocument/2006/customXml" ds:itemID="{BBBDB787-E1D7-409E-8DAD-D6AEB9C33482}"/>
</file>

<file path=customXml/itemProps112.xml><?xml version="1.0" encoding="utf-8"?>
<ds:datastoreItem xmlns:ds="http://schemas.openxmlformats.org/officeDocument/2006/customXml" ds:itemID="{8F39F56E-720B-4C58-BDAD-331B85D59E35}"/>
</file>

<file path=customXml/itemProps113.xml><?xml version="1.0" encoding="utf-8"?>
<ds:datastoreItem xmlns:ds="http://schemas.openxmlformats.org/officeDocument/2006/customXml" ds:itemID="{9E738D50-77C0-4A1B-AF13-E1971F0F932E}"/>
</file>

<file path=customXml/itemProps114.xml><?xml version="1.0" encoding="utf-8"?>
<ds:datastoreItem xmlns:ds="http://schemas.openxmlformats.org/officeDocument/2006/customXml" ds:itemID="{DD3C9D8A-3079-436A-B91C-221286123225}"/>
</file>

<file path=customXml/itemProps115.xml><?xml version="1.0" encoding="utf-8"?>
<ds:datastoreItem xmlns:ds="http://schemas.openxmlformats.org/officeDocument/2006/customXml" ds:itemID="{F9665BC3-E812-429D-86CF-358AAA81A681}"/>
</file>

<file path=customXml/itemProps116.xml><?xml version="1.0" encoding="utf-8"?>
<ds:datastoreItem xmlns:ds="http://schemas.openxmlformats.org/officeDocument/2006/customXml" ds:itemID="{C1185184-87A0-4B72-8293-9BCA2220886E}"/>
</file>

<file path=customXml/itemProps117.xml><?xml version="1.0" encoding="utf-8"?>
<ds:datastoreItem xmlns:ds="http://schemas.openxmlformats.org/officeDocument/2006/customXml" ds:itemID="{C91A06B4-E631-4964-BEED-617153085BCE}"/>
</file>

<file path=customXml/itemProps118.xml><?xml version="1.0" encoding="utf-8"?>
<ds:datastoreItem xmlns:ds="http://schemas.openxmlformats.org/officeDocument/2006/customXml" ds:itemID="{6C17834B-178E-4A5E-8AAB-2F1B5EFBFC3B}"/>
</file>

<file path=customXml/itemProps119.xml><?xml version="1.0" encoding="utf-8"?>
<ds:datastoreItem xmlns:ds="http://schemas.openxmlformats.org/officeDocument/2006/customXml" ds:itemID="{31D3F693-E3DB-4E1E-A4BB-4E3EEE6D1A5A}"/>
</file>

<file path=customXml/itemProps12.xml><?xml version="1.0" encoding="utf-8"?>
<ds:datastoreItem xmlns:ds="http://schemas.openxmlformats.org/officeDocument/2006/customXml" ds:itemID="{064D0301-B73C-47A1-961F-D52E797DDEA4}"/>
</file>

<file path=customXml/itemProps120.xml><?xml version="1.0" encoding="utf-8"?>
<ds:datastoreItem xmlns:ds="http://schemas.openxmlformats.org/officeDocument/2006/customXml" ds:itemID="{7B271AC8-A296-44F7-8DA6-A5922DB9A31B}"/>
</file>

<file path=customXml/itemProps121.xml><?xml version="1.0" encoding="utf-8"?>
<ds:datastoreItem xmlns:ds="http://schemas.openxmlformats.org/officeDocument/2006/customXml" ds:itemID="{A60B9882-7335-410C-BD76-907FD6168B4C}"/>
</file>

<file path=customXml/itemProps122.xml><?xml version="1.0" encoding="utf-8"?>
<ds:datastoreItem xmlns:ds="http://schemas.openxmlformats.org/officeDocument/2006/customXml" ds:itemID="{53CE2256-8EDC-44E2-9A66-E3D5926E3006}"/>
</file>

<file path=customXml/itemProps123.xml><?xml version="1.0" encoding="utf-8"?>
<ds:datastoreItem xmlns:ds="http://schemas.openxmlformats.org/officeDocument/2006/customXml" ds:itemID="{817BD980-28D6-4C8A-A5C4-75085195FC93}"/>
</file>

<file path=customXml/itemProps124.xml><?xml version="1.0" encoding="utf-8"?>
<ds:datastoreItem xmlns:ds="http://schemas.openxmlformats.org/officeDocument/2006/customXml" ds:itemID="{8F66EC5A-442E-4DF9-B0C6-4B56BC20A552}"/>
</file>

<file path=customXml/itemProps125.xml><?xml version="1.0" encoding="utf-8"?>
<ds:datastoreItem xmlns:ds="http://schemas.openxmlformats.org/officeDocument/2006/customXml" ds:itemID="{68A9FE3B-3601-4859-9585-4DA26529A84D}"/>
</file>

<file path=customXml/itemProps126.xml><?xml version="1.0" encoding="utf-8"?>
<ds:datastoreItem xmlns:ds="http://schemas.openxmlformats.org/officeDocument/2006/customXml" ds:itemID="{8C7013C9-32E0-4836-BC7B-CF914D71F39D}"/>
</file>

<file path=customXml/itemProps127.xml><?xml version="1.0" encoding="utf-8"?>
<ds:datastoreItem xmlns:ds="http://schemas.openxmlformats.org/officeDocument/2006/customXml" ds:itemID="{2DE82F17-B646-427D-8780-0E4A994C3151}"/>
</file>

<file path=customXml/itemProps128.xml><?xml version="1.0" encoding="utf-8"?>
<ds:datastoreItem xmlns:ds="http://schemas.openxmlformats.org/officeDocument/2006/customXml" ds:itemID="{E784EB74-71F5-4CE3-8F70-E92DB0A265A2}"/>
</file>

<file path=customXml/itemProps129.xml><?xml version="1.0" encoding="utf-8"?>
<ds:datastoreItem xmlns:ds="http://schemas.openxmlformats.org/officeDocument/2006/customXml" ds:itemID="{091B6585-57C4-47C0-A67F-7CCE8B1642C7}"/>
</file>

<file path=customXml/itemProps13.xml><?xml version="1.0" encoding="utf-8"?>
<ds:datastoreItem xmlns:ds="http://schemas.openxmlformats.org/officeDocument/2006/customXml" ds:itemID="{72761018-A7A0-4690-8B27-081C27AAF417}"/>
</file>

<file path=customXml/itemProps130.xml><?xml version="1.0" encoding="utf-8"?>
<ds:datastoreItem xmlns:ds="http://schemas.openxmlformats.org/officeDocument/2006/customXml" ds:itemID="{55E7694F-7104-409B-B8CA-9E16730AB413}"/>
</file>

<file path=customXml/itemProps131.xml><?xml version="1.0" encoding="utf-8"?>
<ds:datastoreItem xmlns:ds="http://schemas.openxmlformats.org/officeDocument/2006/customXml" ds:itemID="{7C49161D-1E72-4358-B349-07A8D7430583}"/>
</file>

<file path=customXml/itemProps132.xml><?xml version="1.0" encoding="utf-8"?>
<ds:datastoreItem xmlns:ds="http://schemas.openxmlformats.org/officeDocument/2006/customXml" ds:itemID="{A595E8F6-1CAB-43E0-A67E-A71C8CEE57B0}"/>
</file>

<file path=customXml/itemProps133.xml><?xml version="1.0" encoding="utf-8"?>
<ds:datastoreItem xmlns:ds="http://schemas.openxmlformats.org/officeDocument/2006/customXml" ds:itemID="{62E881A0-7E5D-4B7F-9C25-6203AC482F05}"/>
</file>

<file path=customXml/itemProps134.xml><?xml version="1.0" encoding="utf-8"?>
<ds:datastoreItem xmlns:ds="http://schemas.openxmlformats.org/officeDocument/2006/customXml" ds:itemID="{D5BA2B0D-05C9-4FCF-A422-AB6F8B16DC50}"/>
</file>

<file path=customXml/itemProps135.xml><?xml version="1.0" encoding="utf-8"?>
<ds:datastoreItem xmlns:ds="http://schemas.openxmlformats.org/officeDocument/2006/customXml" ds:itemID="{CBAC6A68-DD65-4329-98A6-598236AAA584}"/>
</file>

<file path=customXml/itemProps136.xml><?xml version="1.0" encoding="utf-8"?>
<ds:datastoreItem xmlns:ds="http://schemas.openxmlformats.org/officeDocument/2006/customXml" ds:itemID="{E844B62F-FE88-4CD7-B00D-EA99E59B071C}"/>
</file>

<file path=customXml/itemProps137.xml><?xml version="1.0" encoding="utf-8"?>
<ds:datastoreItem xmlns:ds="http://schemas.openxmlformats.org/officeDocument/2006/customXml" ds:itemID="{A5904DC6-A866-4C2C-87B9-34AAF5836854}"/>
</file>

<file path=customXml/itemProps138.xml><?xml version="1.0" encoding="utf-8"?>
<ds:datastoreItem xmlns:ds="http://schemas.openxmlformats.org/officeDocument/2006/customXml" ds:itemID="{24214353-F18D-4888-97E9-039C28952C0A}"/>
</file>

<file path=customXml/itemProps139.xml><?xml version="1.0" encoding="utf-8"?>
<ds:datastoreItem xmlns:ds="http://schemas.openxmlformats.org/officeDocument/2006/customXml" ds:itemID="{503964BA-F609-4F38-8615-0CE7CF1064F2}"/>
</file>

<file path=customXml/itemProps14.xml><?xml version="1.0" encoding="utf-8"?>
<ds:datastoreItem xmlns:ds="http://schemas.openxmlformats.org/officeDocument/2006/customXml" ds:itemID="{FB36A961-41F4-49D2-A865-E921899DA496}"/>
</file>

<file path=customXml/itemProps140.xml><?xml version="1.0" encoding="utf-8"?>
<ds:datastoreItem xmlns:ds="http://schemas.openxmlformats.org/officeDocument/2006/customXml" ds:itemID="{6B2FFF53-D3DF-4A58-B50D-94B2C125785C}"/>
</file>

<file path=customXml/itemProps141.xml><?xml version="1.0" encoding="utf-8"?>
<ds:datastoreItem xmlns:ds="http://schemas.openxmlformats.org/officeDocument/2006/customXml" ds:itemID="{2D22E533-BA81-4190-95D7-5E44BD46A096}"/>
</file>

<file path=customXml/itemProps142.xml><?xml version="1.0" encoding="utf-8"?>
<ds:datastoreItem xmlns:ds="http://schemas.openxmlformats.org/officeDocument/2006/customXml" ds:itemID="{DFBA7E14-C8D1-4C0B-8DA1-BDC1C6F0AB58}"/>
</file>

<file path=customXml/itemProps143.xml><?xml version="1.0" encoding="utf-8"?>
<ds:datastoreItem xmlns:ds="http://schemas.openxmlformats.org/officeDocument/2006/customXml" ds:itemID="{5674F029-6701-4354-85FD-5CCFCE5F8315}"/>
</file>

<file path=customXml/itemProps144.xml><?xml version="1.0" encoding="utf-8"?>
<ds:datastoreItem xmlns:ds="http://schemas.openxmlformats.org/officeDocument/2006/customXml" ds:itemID="{92A403B5-4697-4CDE-8C96-033338B9819C}"/>
</file>

<file path=customXml/itemProps145.xml><?xml version="1.0" encoding="utf-8"?>
<ds:datastoreItem xmlns:ds="http://schemas.openxmlformats.org/officeDocument/2006/customXml" ds:itemID="{8E358F15-7ED5-4724-B22E-EC7E3FB7B450}"/>
</file>

<file path=customXml/itemProps146.xml><?xml version="1.0" encoding="utf-8"?>
<ds:datastoreItem xmlns:ds="http://schemas.openxmlformats.org/officeDocument/2006/customXml" ds:itemID="{DFD1F34B-1F4E-419F-91A4-CD13CC8617F1}"/>
</file>

<file path=customXml/itemProps147.xml><?xml version="1.0" encoding="utf-8"?>
<ds:datastoreItem xmlns:ds="http://schemas.openxmlformats.org/officeDocument/2006/customXml" ds:itemID="{22DE0356-8666-46CA-A2D8-9770BF808B53}"/>
</file>

<file path=customXml/itemProps148.xml><?xml version="1.0" encoding="utf-8"?>
<ds:datastoreItem xmlns:ds="http://schemas.openxmlformats.org/officeDocument/2006/customXml" ds:itemID="{F8D6EEF3-7245-489C-B331-B1AD6A942523}"/>
</file>

<file path=customXml/itemProps149.xml><?xml version="1.0" encoding="utf-8"?>
<ds:datastoreItem xmlns:ds="http://schemas.openxmlformats.org/officeDocument/2006/customXml" ds:itemID="{D4E7B4F8-9983-4154-9153-DBF6E3047568}"/>
</file>

<file path=customXml/itemProps15.xml><?xml version="1.0" encoding="utf-8"?>
<ds:datastoreItem xmlns:ds="http://schemas.openxmlformats.org/officeDocument/2006/customXml" ds:itemID="{CFE01A7A-7085-452B-8870-9351D26E8CE7}"/>
</file>

<file path=customXml/itemProps150.xml><?xml version="1.0" encoding="utf-8"?>
<ds:datastoreItem xmlns:ds="http://schemas.openxmlformats.org/officeDocument/2006/customXml" ds:itemID="{44258E6D-2CBB-42C6-8C7F-A785B1B4B4EC}"/>
</file>

<file path=customXml/itemProps151.xml><?xml version="1.0" encoding="utf-8"?>
<ds:datastoreItem xmlns:ds="http://schemas.openxmlformats.org/officeDocument/2006/customXml" ds:itemID="{FDC0D68E-4655-48C3-A87D-C087176B42A1}"/>
</file>

<file path=customXml/itemProps152.xml><?xml version="1.0" encoding="utf-8"?>
<ds:datastoreItem xmlns:ds="http://schemas.openxmlformats.org/officeDocument/2006/customXml" ds:itemID="{5A5883D0-A5B4-47F3-BD61-CCD44AE64F6F}"/>
</file>

<file path=customXml/itemProps153.xml><?xml version="1.0" encoding="utf-8"?>
<ds:datastoreItem xmlns:ds="http://schemas.openxmlformats.org/officeDocument/2006/customXml" ds:itemID="{C70367FC-7A13-46F1-B7B6-37587E3E14D5}"/>
</file>

<file path=customXml/itemProps154.xml><?xml version="1.0" encoding="utf-8"?>
<ds:datastoreItem xmlns:ds="http://schemas.openxmlformats.org/officeDocument/2006/customXml" ds:itemID="{55013765-3528-4DF4-B751-A932C72B062D}"/>
</file>

<file path=customXml/itemProps155.xml><?xml version="1.0" encoding="utf-8"?>
<ds:datastoreItem xmlns:ds="http://schemas.openxmlformats.org/officeDocument/2006/customXml" ds:itemID="{FD905581-00AC-4D3F-B815-3522AA4B04B7}"/>
</file>

<file path=customXml/itemProps156.xml><?xml version="1.0" encoding="utf-8"?>
<ds:datastoreItem xmlns:ds="http://schemas.openxmlformats.org/officeDocument/2006/customXml" ds:itemID="{D5E66A91-76EB-4360-9B25-D80EEB149B01}"/>
</file>

<file path=customXml/itemProps157.xml><?xml version="1.0" encoding="utf-8"?>
<ds:datastoreItem xmlns:ds="http://schemas.openxmlformats.org/officeDocument/2006/customXml" ds:itemID="{0E7AE910-E124-4273-95FF-CCADC43BDD57}"/>
</file>

<file path=customXml/itemProps158.xml><?xml version="1.0" encoding="utf-8"?>
<ds:datastoreItem xmlns:ds="http://schemas.openxmlformats.org/officeDocument/2006/customXml" ds:itemID="{F3F53921-6FD3-491D-94D9-1BF4859D776C}"/>
</file>

<file path=customXml/itemProps159.xml><?xml version="1.0" encoding="utf-8"?>
<ds:datastoreItem xmlns:ds="http://schemas.openxmlformats.org/officeDocument/2006/customXml" ds:itemID="{8F9FF55B-4144-415F-B988-27EC04BBF157}"/>
</file>

<file path=customXml/itemProps16.xml><?xml version="1.0" encoding="utf-8"?>
<ds:datastoreItem xmlns:ds="http://schemas.openxmlformats.org/officeDocument/2006/customXml" ds:itemID="{9CEAFDA6-B704-4996-9FCF-46C8F150C70B}"/>
</file>

<file path=customXml/itemProps160.xml><?xml version="1.0" encoding="utf-8"?>
<ds:datastoreItem xmlns:ds="http://schemas.openxmlformats.org/officeDocument/2006/customXml" ds:itemID="{305ED13D-E34D-4465-B1F0-3B5FED642D0D}"/>
</file>

<file path=customXml/itemProps17.xml><?xml version="1.0" encoding="utf-8"?>
<ds:datastoreItem xmlns:ds="http://schemas.openxmlformats.org/officeDocument/2006/customXml" ds:itemID="{887BA664-39DD-4CC6-BE65-219683DDF7D0}"/>
</file>

<file path=customXml/itemProps18.xml><?xml version="1.0" encoding="utf-8"?>
<ds:datastoreItem xmlns:ds="http://schemas.openxmlformats.org/officeDocument/2006/customXml" ds:itemID="{7E7DDCAF-4655-4A09-92E4-9E0EA439AE0B}"/>
</file>

<file path=customXml/itemProps19.xml><?xml version="1.0" encoding="utf-8"?>
<ds:datastoreItem xmlns:ds="http://schemas.openxmlformats.org/officeDocument/2006/customXml" ds:itemID="{3AD1C2B7-0552-455F-A534-567F36BC0817}"/>
</file>

<file path=customXml/itemProps2.xml><?xml version="1.0" encoding="utf-8"?>
<ds:datastoreItem xmlns:ds="http://schemas.openxmlformats.org/officeDocument/2006/customXml" ds:itemID="{3D6F0AB4-93A3-48F1-AE87-0651A3F046A0}"/>
</file>

<file path=customXml/itemProps20.xml><?xml version="1.0" encoding="utf-8"?>
<ds:datastoreItem xmlns:ds="http://schemas.openxmlformats.org/officeDocument/2006/customXml" ds:itemID="{795263F0-0548-420F-B939-C54713ED8AA6}"/>
</file>

<file path=customXml/itemProps21.xml><?xml version="1.0" encoding="utf-8"?>
<ds:datastoreItem xmlns:ds="http://schemas.openxmlformats.org/officeDocument/2006/customXml" ds:itemID="{126B89C4-DC84-4652-B84B-3A0622D54C6A}"/>
</file>

<file path=customXml/itemProps22.xml><?xml version="1.0" encoding="utf-8"?>
<ds:datastoreItem xmlns:ds="http://schemas.openxmlformats.org/officeDocument/2006/customXml" ds:itemID="{68692739-8AE7-4E9A-AF44-E902052411E3}"/>
</file>

<file path=customXml/itemProps23.xml><?xml version="1.0" encoding="utf-8"?>
<ds:datastoreItem xmlns:ds="http://schemas.openxmlformats.org/officeDocument/2006/customXml" ds:itemID="{9CB9B419-7CD6-450F-AF3D-79C17F409558}"/>
</file>

<file path=customXml/itemProps24.xml><?xml version="1.0" encoding="utf-8"?>
<ds:datastoreItem xmlns:ds="http://schemas.openxmlformats.org/officeDocument/2006/customXml" ds:itemID="{8072F296-1D37-4A28-AED1-9EA0DE6A90BA}"/>
</file>

<file path=customXml/itemProps25.xml><?xml version="1.0" encoding="utf-8"?>
<ds:datastoreItem xmlns:ds="http://schemas.openxmlformats.org/officeDocument/2006/customXml" ds:itemID="{60151344-EB60-4951-B271-096A8F3E7E8F}"/>
</file>

<file path=customXml/itemProps26.xml><?xml version="1.0" encoding="utf-8"?>
<ds:datastoreItem xmlns:ds="http://schemas.openxmlformats.org/officeDocument/2006/customXml" ds:itemID="{461173BF-83B8-45EE-853B-DC484396703D}"/>
</file>

<file path=customXml/itemProps27.xml><?xml version="1.0" encoding="utf-8"?>
<ds:datastoreItem xmlns:ds="http://schemas.openxmlformats.org/officeDocument/2006/customXml" ds:itemID="{91AC57E7-D1A5-4338-B645-D0B9E262D564}"/>
</file>

<file path=customXml/itemProps28.xml><?xml version="1.0" encoding="utf-8"?>
<ds:datastoreItem xmlns:ds="http://schemas.openxmlformats.org/officeDocument/2006/customXml" ds:itemID="{B73EC9FF-803F-4540-B7F3-F06FE395CA67}"/>
</file>

<file path=customXml/itemProps29.xml><?xml version="1.0" encoding="utf-8"?>
<ds:datastoreItem xmlns:ds="http://schemas.openxmlformats.org/officeDocument/2006/customXml" ds:itemID="{B1A44602-54C0-4F46-B0D0-CC45C258E4D8}"/>
</file>

<file path=customXml/itemProps3.xml><?xml version="1.0" encoding="utf-8"?>
<ds:datastoreItem xmlns:ds="http://schemas.openxmlformats.org/officeDocument/2006/customXml" ds:itemID="{7C2D2E4F-6DF3-45FC-ADEE-BD5D6979693F}"/>
</file>

<file path=customXml/itemProps30.xml><?xml version="1.0" encoding="utf-8"?>
<ds:datastoreItem xmlns:ds="http://schemas.openxmlformats.org/officeDocument/2006/customXml" ds:itemID="{5CA10F86-BD92-4854-BA90-17DF382684B0}"/>
</file>

<file path=customXml/itemProps31.xml><?xml version="1.0" encoding="utf-8"?>
<ds:datastoreItem xmlns:ds="http://schemas.openxmlformats.org/officeDocument/2006/customXml" ds:itemID="{01965365-7D3D-4DD9-A6FF-182999713EEB}"/>
</file>

<file path=customXml/itemProps32.xml><?xml version="1.0" encoding="utf-8"?>
<ds:datastoreItem xmlns:ds="http://schemas.openxmlformats.org/officeDocument/2006/customXml" ds:itemID="{9AE13A64-0537-4B2A-A85E-AEF75EBCBA42}"/>
</file>

<file path=customXml/itemProps33.xml><?xml version="1.0" encoding="utf-8"?>
<ds:datastoreItem xmlns:ds="http://schemas.openxmlformats.org/officeDocument/2006/customXml" ds:itemID="{6A1B9946-3E17-47F7-91E5-5D1F96243A8C}"/>
</file>

<file path=customXml/itemProps34.xml><?xml version="1.0" encoding="utf-8"?>
<ds:datastoreItem xmlns:ds="http://schemas.openxmlformats.org/officeDocument/2006/customXml" ds:itemID="{30D7FE0C-E553-4CA5-B0C8-18AC845B7695}"/>
</file>

<file path=customXml/itemProps35.xml><?xml version="1.0" encoding="utf-8"?>
<ds:datastoreItem xmlns:ds="http://schemas.openxmlformats.org/officeDocument/2006/customXml" ds:itemID="{4A2EA188-1BB8-4265-B6D6-78C307AB5A4B}"/>
</file>

<file path=customXml/itemProps36.xml><?xml version="1.0" encoding="utf-8"?>
<ds:datastoreItem xmlns:ds="http://schemas.openxmlformats.org/officeDocument/2006/customXml" ds:itemID="{87E21170-841A-4972-8BDE-75E75E4687EF}"/>
</file>

<file path=customXml/itemProps37.xml><?xml version="1.0" encoding="utf-8"?>
<ds:datastoreItem xmlns:ds="http://schemas.openxmlformats.org/officeDocument/2006/customXml" ds:itemID="{84E02F06-A5EA-4D35-B80E-1270F8620622}"/>
</file>

<file path=customXml/itemProps38.xml><?xml version="1.0" encoding="utf-8"?>
<ds:datastoreItem xmlns:ds="http://schemas.openxmlformats.org/officeDocument/2006/customXml" ds:itemID="{D5A668C7-5AD7-4771-B65B-392EFAE68D4C}"/>
</file>

<file path=customXml/itemProps39.xml><?xml version="1.0" encoding="utf-8"?>
<ds:datastoreItem xmlns:ds="http://schemas.openxmlformats.org/officeDocument/2006/customXml" ds:itemID="{9C5103C8-1B71-4A62-A79D-D6CEF4DC15F8}"/>
</file>

<file path=customXml/itemProps4.xml><?xml version="1.0" encoding="utf-8"?>
<ds:datastoreItem xmlns:ds="http://schemas.openxmlformats.org/officeDocument/2006/customXml" ds:itemID="{AC9B24CC-D232-4A21-B7CF-4D3D8E5F1C53}"/>
</file>

<file path=customXml/itemProps40.xml><?xml version="1.0" encoding="utf-8"?>
<ds:datastoreItem xmlns:ds="http://schemas.openxmlformats.org/officeDocument/2006/customXml" ds:itemID="{AEF8510F-9135-4C24-8320-B00C95767F74}"/>
</file>

<file path=customXml/itemProps41.xml><?xml version="1.0" encoding="utf-8"?>
<ds:datastoreItem xmlns:ds="http://schemas.openxmlformats.org/officeDocument/2006/customXml" ds:itemID="{3AD86CE2-C8F0-4EEC-BF45-67E74D4017B6}"/>
</file>

<file path=customXml/itemProps42.xml><?xml version="1.0" encoding="utf-8"?>
<ds:datastoreItem xmlns:ds="http://schemas.openxmlformats.org/officeDocument/2006/customXml" ds:itemID="{DFC23BBF-4E38-497B-98BA-4DCE9B9C1CDA}"/>
</file>

<file path=customXml/itemProps43.xml><?xml version="1.0" encoding="utf-8"?>
<ds:datastoreItem xmlns:ds="http://schemas.openxmlformats.org/officeDocument/2006/customXml" ds:itemID="{70C0A921-E6A6-4A74-9C23-1C3C4FD76AC0}"/>
</file>

<file path=customXml/itemProps44.xml><?xml version="1.0" encoding="utf-8"?>
<ds:datastoreItem xmlns:ds="http://schemas.openxmlformats.org/officeDocument/2006/customXml" ds:itemID="{036BDF60-D9B9-4B6B-82D4-5437BB7BFBEB}"/>
</file>

<file path=customXml/itemProps45.xml><?xml version="1.0" encoding="utf-8"?>
<ds:datastoreItem xmlns:ds="http://schemas.openxmlformats.org/officeDocument/2006/customXml" ds:itemID="{1EF75495-B7AA-44BA-B337-FF060DD3D72B}"/>
</file>

<file path=customXml/itemProps46.xml><?xml version="1.0" encoding="utf-8"?>
<ds:datastoreItem xmlns:ds="http://schemas.openxmlformats.org/officeDocument/2006/customXml" ds:itemID="{F75C09A8-EF49-47BA-83DA-399EDC88E20D}"/>
</file>

<file path=customXml/itemProps47.xml><?xml version="1.0" encoding="utf-8"?>
<ds:datastoreItem xmlns:ds="http://schemas.openxmlformats.org/officeDocument/2006/customXml" ds:itemID="{C080A6B1-BB19-4B6C-BEB6-0B22D1C581A3}"/>
</file>

<file path=customXml/itemProps48.xml><?xml version="1.0" encoding="utf-8"?>
<ds:datastoreItem xmlns:ds="http://schemas.openxmlformats.org/officeDocument/2006/customXml" ds:itemID="{CBC3F148-2140-473A-99AE-81CECEED092E}"/>
</file>

<file path=customXml/itemProps49.xml><?xml version="1.0" encoding="utf-8"?>
<ds:datastoreItem xmlns:ds="http://schemas.openxmlformats.org/officeDocument/2006/customXml" ds:itemID="{787B9355-B1D3-4873-9446-C9311C4526C3}"/>
</file>

<file path=customXml/itemProps5.xml><?xml version="1.0" encoding="utf-8"?>
<ds:datastoreItem xmlns:ds="http://schemas.openxmlformats.org/officeDocument/2006/customXml" ds:itemID="{AE84827D-FB01-431F-A98A-F6B152512508}"/>
</file>

<file path=customXml/itemProps50.xml><?xml version="1.0" encoding="utf-8"?>
<ds:datastoreItem xmlns:ds="http://schemas.openxmlformats.org/officeDocument/2006/customXml" ds:itemID="{F5A2C026-70E8-4BBF-855D-B54FEC98C765}"/>
</file>

<file path=customXml/itemProps51.xml><?xml version="1.0" encoding="utf-8"?>
<ds:datastoreItem xmlns:ds="http://schemas.openxmlformats.org/officeDocument/2006/customXml" ds:itemID="{83545359-D5ED-47BD-872B-086C287F7580}"/>
</file>

<file path=customXml/itemProps52.xml><?xml version="1.0" encoding="utf-8"?>
<ds:datastoreItem xmlns:ds="http://schemas.openxmlformats.org/officeDocument/2006/customXml" ds:itemID="{2C3EED82-E88A-45F7-A538-5529A1944D1A}"/>
</file>

<file path=customXml/itemProps53.xml><?xml version="1.0" encoding="utf-8"?>
<ds:datastoreItem xmlns:ds="http://schemas.openxmlformats.org/officeDocument/2006/customXml" ds:itemID="{064149CC-C4A7-4FA6-BE1C-6681D09621BA}"/>
</file>

<file path=customXml/itemProps54.xml><?xml version="1.0" encoding="utf-8"?>
<ds:datastoreItem xmlns:ds="http://schemas.openxmlformats.org/officeDocument/2006/customXml" ds:itemID="{4D5A4DD8-4ABC-41B5-99E3-F58A1B4741C2}"/>
</file>

<file path=customXml/itemProps55.xml><?xml version="1.0" encoding="utf-8"?>
<ds:datastoreItem xmlns:ds="http://schemas.openxmlformats.org/officeDocument/2006/customXml" ds:itemID="{4C7604C3-4B54-4828-946C-051D155F0F77}"/>
</file>

<file path=customXml/itemProps56.xml><?xml version="1.0" encoding="utf-8"?>
<ds:datastoreItem xmlns:ds="http://schemas.openxmlformats.org/officeDocument/2006/customXml" ds:itemID="{7E5B2023-160F-40DD-B957-8B0FB4B2411E}"/>
</file>

<file path=customXml/itemProps57.xml><?xml version="1.0" encoding="utf-8"?>
<ds:datastoreItem xmlns:ds="http://schemas.openxmlformats.org/officeDocument/2006/customXml" ds:itemID="{D4E2C7D8-BFCD-40DA-B83C-D6DFABDFEE37}"/>
</file>

<file path=customXml/itemProps58.xml><?xml version="1.0" encoding="utf-8"?>
<ds:datastoreItem xmlns:ds="http://schemas.openxmlformats.org/officeDocument/2006/customXml" ds:itemID="{5979466D-9E2F-4FB2-8559-FC6928656A6C}"/>
</file>

<file path=customXml/itemProps59.xml><?xml version="1.0" encoding="utf-8"?>
<ds:datastoreItem xmlns:ds="http://schemas.openxmlformats.org/officeDocument/2006/customXml" ds:itemID="{9EAD1D2B-CFC3-41E1-93C8-F3D00DA80D1F}"/>
</file>

<file path=customXml/itemProps6.xml><?xml version="1.0" encoding="utf-8"?>
<ds:datastoreItem xmlns:ds="http://schemas.openxmlformats.org/officeDocument/2006/customXml" ds:itemID="{0A328EF0-96D6-46C7-8FAE-A3FF96E16A94}"/>
</file>

<file path=customXml/itemProps60.xml><?xml version="1.0" encoding="utf-8"?>
<ds:datastoreItem xmlns:ds="http://schemas.openxmlformats.org/officeDocument/2006/customXml" ds:itemID="{29FD34E0-239C-4328-9B3C-29BE30406408}"/>
</file>

<file path=customXml/itemProps61.xml><?xml version="1.0" encoding="utf-8"?>
<ds:datastoreItem xmlns:ds="http://schemas.openxmlformats.org/officeDocument/2006/customXml" ds:itemID="{5DE26F8A-192B-424B-AA58-BA23D81C040E}"/>
</file>

<file path=customXml/itemProps62.xml><?xml version="1.0" encoding="utf-8"?>
<ds:datastoreItem xmlns:ds="http://schemas.openxmlformats.org/officeDocument/2006/customXml" ds:itemID="{3939D37E-2C9E-45E3-9211-5855DC3546D7}"/>
</file>

<file path=customXml/itemProps63.xml><?xml version="1.0" encoding="utf-8"?>
<ds:datastoreItem xmlns:ds="http://schemas.openxmlformats.org/officeDocument/2006/customXml" ds:itemID="{C0F99F7E-04EB-401A-AFBB-CDD840AA958D}"/>
</file>

<file path=customXml/itemProps64.xml><?xml version="1.0" encoding="utf-8"?>
<ds:datastoreItem xmlns:ds="http://schemas.openxmlformats.org/officeDocument/2006/customXml" ds:itemID="{D79669EB-AF7B-4A9A-BBC0-0996E5683797}"/>
</file>

<file path=customXml/itemProps65.xml><?xml version="1.0" encoding="utf-8"?>
<ds:datastoreItem xmlns:ds="http://schemas.openxmlformats.org/officeDocument/2006/customXml" ds:itemID="{5705B2DA-B20E-4AB6-8847-5F9DF6DAB7A4}"/>
</file>

<file path=customXml/itemProps66.xml><?xml version="1.0" encoding="utf-8"?>
<ds:datastoreItem xmlns:ds="http://schemas.openxmlformats.org/officeDocument/2006/customXml" ds:itemID="{78205B36-DB7F-4108-8B45-9495101EF947}"/>
</file>

<file path=customXml/itemProps67.xml><?xml version="1.0" encoding="utf-8"?>
<ds:datastoreItem xmlns:ds="http://schemas.openxmlformats.org/officeDocument/2006/customXml" ds:itemID="{BCBC7CA9-0035-4C6F-B87E-257D881B6295}"/>
</file>

<file path=customXml/itemProps68.xml><?xml version="1.0" encoding="utf-8"?>
<ds:datastoreItem xmlns:ds="http://schemas.openxmlformats.org/officeDocument/2006/customXml" ds:itemID="{FAA37554-8333-4453-A4C4-6FB809DE258B}"/>
</file>

<file path=customXml/itemProps69.xml><?xml version="1.0" encoding="utf-8"?>
<ds:datastoreItem xmlns:ds="http://schemas.openxmlformats.org/officeDocument/2006/customXml" ds:itemID="{2765C1B0-1A1F-4901-9FC8-078E345FB6BD}"/>
</file>

<file path=customXml/itemProps7.xml><?xml version="1.0" encoding="utf-8"?>
<ds:datastoreItem xmlns:ds="http://schemas.openxmlformats.org/officeDocument/2006/customXml" ds:itemID="{13F2F935-5534-4152-BF1C-12735BEE53DC}"/>
</file>

<file path=customXml/itemProps70.xml><?xml version="1.0" encoding="utf-8"?>
<ds:datastoreItem xmlns:ds="http://schemas.openxmlformats.org/officeDocument/2006/customXml" ds:itemID="{DE01F8CC-E37A-4C41-B5C0-C97C699D6428}"/>
</file>

<file path=customXml/itemProps71.xml><?xml version="1.0" encoding="utf-8"?>
<ds:datastoreItem xmlns:ds="http://schemas.openxmlformats.org/officeDocument/2006/customXml" ds:itemID="{CD054533-C335-4834-9CCE-E953964F74CD}"/>
</file>

<file path=customXml/itemProps72.xml><?xml version="1.0" encoding="utf-8"?>
<ds:datastoreItem xmlns:ds="http://schemas.openxmlformats.org/officeDocument/2006/customXml" ds:itemID="{772A87F5-2A1C-4631-BDE7-D324142D197B}"/>
</file>

<file path=customXml/itemProps73.xml><?xml version="1.0" encoding="utf-8"?>
<ds:datastoreItem xmlns:ds="http://schemas.openxmlformats.org/officeDocument/2006/customXml" ds:itemID="{43D7C248-3640-4426-9036-F9B3BB2754C6}"/>
</file>

<file path=customXml/itemProps74.xml><?xml version="1.0" encoding="utf-8"?>
<ds:datastoreItem xmlns:ds="http://schemas.openxmlformats.org/officeDocument/2006/customXml" ds:itemID="{DF2F4057-8E27-473E-99BF-01169EEA1FC9}"/>
</file>

<file path=customXml/itemProps75.xml><?xml version="1.0" encoding="utf-8"?>
<ds:datastoreItem xmlns:ds="http://schemas.openxmlformats.org/officeDocument/2006/customXml" ds:itemID="{3D090C8B-F1D3-4675-8567-607D52630789}"/>
</file>

<file path=customXml/itemProps76.xml><?xml version="1.0" encoding="utf-8"?>
<ds:datastoreItem xmlns:ds="http://schemas.openxmlformats.org/officeDocument/2006/customXml" ds:itemID="{291E97E1-D4E8-4321-97F3-4AE67BFBA4DD}"/>
</file>

<file path=customXml/itemProps77.xml><?xml version="1.0" encoding="utf-8"?>
<ds:datastoreItem xmlns:ds="http://schemas.openxmlformats.org/officeDocument/2006/customXml" ds:itemID="{5D967868-424C-4A9D-A65E-3E221668C558}"/>
</file>

<file path=customXml/itemProps78.xml><?xml version="1.0" encoding="utf-8"?>
<ds:datastoreItem xmlns:ds="http://schemas.openxmlformats.org/officeDocument/2006/customXml" ds:itemID="{1F4E0A7E-7861-4391-9BD7-9053FF718A91}"/>
</file>

<file path=customXml/itemProps79.xml><?xml version="1.0" encoding="utf-8"?>
<ds:datastoreItem xmlns:ds="http://schemas.openxmlformats.org/officeDocument/2006/customXml" ds:itemID="{EA11A00D-3E49-4F3C-B593-148DF0B0CD3C}"/>
</file>

<file path=customXml/itemProps8.xml><?xml version="1.0" encoding="utf-8"?>
<ds:datastoreItem xmlns:ds="http://schemas.openxmlformats.org/officeDocument/2006/customXml" ds:itemID="{6FA81DE6-5D33-42D2-A4A7-239534CC9F06}"/>
</file>

<file path=customXml/itemProps80.xml><?xml version="1.0" encoding="utf-8"?>
<ds:datastoreItem xmlns:ds="http://schemas.openxmlformats.org/officeDocument/2006/customXml" ds:itemID="{20CFFEB1-4C6F-42F2-BBB5-8826CB40EB80}"/>
</file>

<file path=customXml/itemProps81.xml><?xml version="1.0" encoding="utf-8"?>
<ds:datastoreItem xmlns:ds="http://schemas.openxmlformats.org/officeDocument/2006/customXml" ds:itemID="{6E6F1836-01D9-4936-8E31-6B7D29CFA4FC}"/>
</file>

<file path=customXml/itemProps82.xml><?xml version="1.0" encoding="utf-8"?>
<ds:datastoreItem xmlns:ds="http://schemas.openxmlformats.org/officeDocument/2006/customXml" ds:itemID="{CA129A3E-20E9-44D5-8C84-BF6D6C1AD28A}"/>
</file>

<file path=customXml/itemProps83.xml><?xml version="1.0" encoding="utf-8"?>
<ds:datastoreItem xmlns:ds="http://schemas.openxmlformats.org/officeDocument/2006/customXml" ds:itemID="{33687AFE-9659-4599-A4BE-13572E189AE2}"/>
</file>

<file path=customXml/itemProps84.xml><?xml version="1.0" encoding="utf-8"?>
<ds:datastoreItem xmlns:ds="http://schemas.openxmlformats.org/officeDocument/2006/customXml" ds:itemID="{044E4C5E-808D-492C-A99E-7590EDD3CE9E}"/>
</file>

<file path=customXml/itemProps85.xml><?xml version="1.0" encoding="utf-8"?>
<ds:datastoreItem xmlns:ds="http://schemas.openxmlformats.org/officeDocument/2006/customXml" ds:itemID="{25762774-D1C2-4CE6-97BE-69717F1B86BB}"/>
</file>

<file path=customXml/itemProps86.xml><?xml version="1.0" encoding="utf-8"?>
<ds:datastoreItem xmlns:ds="http://schemas.openxmlformats.org/officeDocument/2006/customXml" ds:itemID="{8A9E4B22-CA29-47FA-87DA-678A7D9056A6}"/>
</file>

<file path=customXml/itemProps87.xml><?xml version="1.0" encoding="utf-8"?>
<ds:datastoreItem xmlns:ds="http://schemas.openxmlformats.org/officeDocument/2006/customXml" ds:itemID="{4BFC0F85-B7E1-4DF2-8AB3-C77D5E030053}"/>
</file>

<file path=customXml/itemProps88.xml><?xml version="1.0" encoding="utf-8"?>
<ds:datastoreItem xmlns:ds="http://schemas.openxmlformats.org/officeDocument/2006/customXml" ds:itemID="{52FED1B6-07E9-4412-8183-38B862D3D814}"/>
</file>

<file path=customXml/itemProps89.xml><?xml version="1.0" encoding="utf-8"?>
<ds:datastoreItem xmlns:ds="http://schemas.openxmlformats.org/officeDocument/2006/customXml" ds:itemID="{2008CA0B-B649-4D07-8FFF-AACE1212B1EF}"/>
</file>

<file path=customXml/itemProps9.xml><?xml version="1.0" encoding="utf-8"?>
<ds:datastoreItem xmlns:ds="http://schemas.openxmlformats.org/officeDocument/2006/customXml" ds:itemID="{A5700193-6D74-49E2-8C27-778103B2CA8E}"/>
</file>

<file path=customXml/itemProps90.xml><?xml version="1.0" encoding="utf-8"?>
<ds:datastoreItem xmlns:ds="http://schemas.openxmlformats.org/officeDocument/2006/customXml" ds:itemID="{728177B4-10DA-4000-AC38-65BB59118BEF}"/>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EF08A55-4A7F-421A-8B93-366E78EAD4C5}"/>
</file>

<file path=customXml/itemProps93.xml><?xml version="1.0" encoding="utf-8"?>
<ds:datastoreItem xmlns:ds="http://schemas.openxmlformats.org/officeDocument/2006/customXml" ds:itemID="{6C7FC9FB-C694-487B-A331-B83815AC03CB}"/>
</file>

<file path=customXml/itemProps94.xml><?xml version="1.0" encoding="utf-8"?>
<ds:datastoreItem xmlns:ds="http://schemas.openxmlformats.org/officeDocument/2006/customXml" ds:itemID="{CBEAE6C4-CA73-491D-8231-6C18C6410D19}"/>
</file>

<file path=customXml/itemProps95.xml><?xml version="1.0" encoding="utf-8"?>
<ds:datastoreItem xmlns:ds="http://schemas.openxmlformats.org/officeDocument/2006/customXml" ds:itemID="{56EAF509-C564-4CB9-91B9-D77CEEF6BDC6}"/>
</file>

<file path=customXml/itemProps96.xml><?xml version="1.0" encoding="utf-8"?>
<ds:datastoreItem xmlns:ds="http://schemas.openxmlformats.org/officeDocument/2006/customXml" ds:itemID="{3B46A498-9478-4D90-9917-0735663C367D}"/>
</file>

<file path=customXml/itemProps97.xml><?xml version="1.0" encoding="utf-8"?>
<ds:datastoreItem xmlns:ds="http://schemas.openxmlformats.org/officeDocument/2006/customXml" ds:itemID="{01D3F27C-910E-48EA-B8B4-2798C891B7EE}"/>
</file>

<file path=customXml/itemProps98.xml><?xml version="1.0" encoding="utf-8"?>
<ds:datastoreItem xmlns:ds="http://schemas.openxmlformats.org/officeDocument/2006/customXml" ds:itemID="{FA2C050F-37F9-451F-A514-D1AF8D34806F}"/>
</file>

<file path=customXml/itemProps99.xml><?xml version="1.0" encoding="utf-8"?>
<ds:datastoreItem xmlns:ds="http://schemas.openxmlformats.org/officeDocument/2006/customXml" ds:itemID="{F6EDECB8-0EE8-454B-9541-52D1647E1890}"/>
</file>

<file path=docProps/app.xml><?xml version="1.0" encoding="utf-8"?>
<Properties xmlns="http://schemas.openxmlformats.org/officeDocument/2006/extended-properties" xmlns:vt="http://schemas.openxmlformats.org/officeDocument/2006/docPropsVTypes">
  <Template>Normal</Template>
  <TotalTime>956</TotalTime>
  <Pages>68</Pages>
  <Words>21440</Words>
  <Characters>122209</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143363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193</cp:revision>
  <cp:lastPrinted>2020-04-14T05:45:00Z</cp:lastPrinted>
  <dcterms:created xsi:type="dcterms:W3CDTF">2018-02-22T12:32:00Z</dcterms:created>
  <dcterms:modified xsi:type="dcterms:W3CDTF">2020-05-12T11:13:00Z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